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BA70F4" w14:textId="7EB47F67" w:rsidR="00EA04DB" w:rsidRDefault="008E6F0A" w:rsidP="007E2EE6">
      <w:pPr>
        <w:jc w:val="both"/>
        <w:outlineLvl w:val="0"/>
        <w:rPr>
          <w:rFonts w:ascii="Arial Narrow" w:hAnsi="Arial Narrow" w:cs="Tahoma"/>
        </w:rPr>
      </w:pPr>
      <w:r>
        <w:rPr>
          <w:rFonts w:ascii="Arial Narrow" w:hAnsi="Arial Narrow" w:cs="Tahoma"/>
          <w:noProof/>
        </w:rPr>
        <mc:AlternateContent>
          <mc:Choice Requires="wps">
            <w:drawing>
              <wp:anchor distT="0" distB="0" distL="114300" distR="114300" simplePos="0" relativeHeight="251653632" behindDoc="0" locked="0" layoutInCell="1" allowOverlap="1" wp14:anchorId="46234BE2" wp14:editId="16635F28">
                <wp:simplePos x="0" y="0"/>
                <wp:positionH relativeFrom="margin">
                  <wp:align>right</wp:align>
                </wp:positionH>
                <wp:positionV relativeFrom="paragraph">
                  <wp:posOffset>1377950</wp:posOffset>
                </wp:positionV>
                <wp:extent cx="5572125" cy="750570"/>
                <wp:effectExtent l="0" t="0" r="28575" b="11430"/>
                <wp:wrapNone/>
                <wp:docPr id="1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50570"/>
                        </a:xfrm>
                        <a:prstGeom prst="rect">
                          <a:avLst/>
                        </a:prstGeom>
                        <a:noFill/>
                        <a:ln w="9525">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6D5711" w14:textId="77777777" w:rsidR="00E46259" w:rsidRPr="00075907" w:rsidRDefault="00E46259" w:rsidP="00DE26AC">
                            <w:pPr>
                              <w:jc w:val="center"/>
                              <w:rPr>
                                <w:rFonts w:ascii="Arial" w:eastAsia="SimSun" w:hAnsi="Arial" w:cs="Arial"/>
                                <w:b/>
                                <w:caps/>
                                <w:color w:val="CC0001"/>
                                <w:lang w:eastAsia="zh-CN"/>
                              </w:rPr>
                            </w:pPr>
                            <w:r w:rsidRPr="00075907">
                              <w:rPr>
                                <w:rFonts w:ascii="Arial" w:eastAsia="SimSun" w:hAnsi="Arial" w:cs="Arial"/>
                                <w:b/>
                                <w:caps/>
                                <w:color w:val="CC0001"/>
                                <w:lang w:eastAsia="zh-CN"/>
                              </w:rPr>
                              <w:t>Sommaire</w:t>
                            </w:r>
                          </w:p>
                          <w:p w14:paraId="68B21C36" w14:textId="6DD8B4DF" w:rsidR="00E46259" w:rsidRPr="00C34E65" w:rsidRDefault="00E46259" w:rsidP="00211F2B">
                            <w:pPr>
                              <w:jc w:val="both"/>
                              <w:rPr>
                                <w:rFonts w:ascii="Arial" w:hAnsi="Arial" w:cs="Arial"/>
                                <w:bCs/>
                                <w:color w:val="1E3267"/>
                              </w:rPr>
                            </w:pPr>
                            <w:r w:rsidRPr="00034E4F">
                              <w:rPr>
                                <w:rFonts w:ascii="Arial" w:eastAsia="SimSun" w:hAnsi="Arial" w:cs="Arial"/>
                                <w:b/>
                                <w:color w:val="CC0001"/>
                                <w:lang w:eastAsia="zh-CN"/>
                              </w:rPr>
                              <w:t>p.1</w:t>
                            </w:r>
                            <w:r w:rsidR="003C2093">
                              <w:rPr>
                                <w:rFonts w:ascii="Arial" w:eastAsia="SimSun" w:hAnsi="Arial" w:cs="Arial"/>
                                <w:b/>
                                <w:color w:val="CC0001"/>
                                <w:lang w:eastAsia="zh-CN"/>
                              </w:rPr>
                              <w:t xml:space="preserve"> &amp; 2</w:t>
                            </w:r>
                            <w:r w:rsidR="003B376C">
                              <w:rPr>
                                <w:rFonts w:ascii="Arial" w:eastAsia="SimSun" w:hAnsi="Arial" w:cs="Arial"/>
                                <w:b/>
                                <w:color w:val="CC0001"/>
                                <w:lang w:eastAsia="zh-CN"/>
                              </w:rPr>
                              <w:t xml:space="preserve"> </w:t>
                            </w:r>
                            <w:r w:rsidRPr="00034E4F">
                              <w:rPr>
                                <w:rFonts w:ascii="Arial" w:eastAsia="SimSun" w:hAnsi="Arial" w:cs="Arial"/>
                                <w:b/>
                                <w:color w:val="CC0001"/>
                                <w:lang w:eastAsia="zh-CN"/>
                              </w:rPr>
                              <w:t>:</w:t>
                            </w:r>
                            <w:r w:rsidRPr="00034E4F">
                              <w:rPr>
                                <w:rFonts w:ascii="Arial" w:eastAsia="SimSun" w:hAnsi="Arial" w:cs="Arial"/>
                                <w:b/>
                                <w:lang w:eastAsia="zh-CN"/>
                              </w:rPr>
                              <w:t xml:space="preserve"> </w:t>
                            </w:r>
                            <w:r w:rsidRPr="00034E4F">
                              <w:rPr>
                                <w:rFonts w:ascii="Arial" w:eastAsia="SimSun" w:hAnsi="Arial" w:cs="Arial"/>
                                <w:b/>
                                <w:color w:val="223267"/>
                                <w:lang w:eastAsia="zh-CN"/>
                              </w:rPr>
                              <w:t>L’édito</w:t>
                            </w:r>
                            <w:r w:rsidRPr="00034E4F">
                              <w:rPr>
                                <w:rFonts w:ascii="Arial" w:eastAsia="SimSun" w:hAnsi="Arial" w:cs="Arial"/>
                                <w:color w:val="223267"/>
                                <w:lang w:eastAsia="zh-CN"/>
                              </w:rPr>
                              <w:t xml:space="preserve"> </w:t>
                            </w:r>
                            <w:r w:rsidR="003B376C">
                              <w:rPr>
                                <w:rFonts w:ascii="Arial" w:eastAsia="SimSun" w:hAnsi="Arial" w:cs="Arial"/>
                                <w:color w:val="223267"/>
                                <w:lang w:eastAsia="zh-CN"/>
                              </w:rPr>
                              <w:t xml:space="preserve">/ </w:t>
                            </w:r>
                            <w:r w:rsidRPr="00034E4F">
                              <w:rPr>
                                <w:rFonts w:ascii="Arial" w:eastAsia="SimSun" w:hAnsi="Arial" w:cs="Arial"/>
                                <w:b/>
                                <w:color w:val="CC0001"/>
                                <w:lang w:eastAsia="zh-CN"/>
                              </w:rPr>
                              <w:t>p.</w:t>
                            </w:r>
                            <w:r w:rsidR="00964D3B">
                              <w:rPr>
                                <w:rFonts w:ascii="Arial" w:eastAsia="SimSun" w:hAnsi="Arial" w:cs="Arial"/>
                                <w:b/>
                                <w:color w:val="CC0001"/>
                                <w:lang w:eastAsia="zh-CN"/>
                              </w:rPr>
                              <w:t xml:space="preserve">2 </w:t>
                            </w:r>
                            <w:r w:rsidRPr="00034E4F">
                              <w:rPr>
                                <w:rFonts w:ascii="Arial" w:eastAsia="SimSun" w:hAnsi="Arial" w:cs="Arial"/>
                                <w:b/>
                                <w:color w:val="CC0001"/>
                                <w:lang w:eastAsia="zh-CN"/>
                              </w:rPr>
                              <w:t>:</w:t>
                            </w:r>
                            <w:r w:rsidR="005E4176">
                              <w:rPr>
                                <w:rFonts w:ascii="Arial" w:eastAsia="SimSun" w:hAnsi="Arial" w:cs="Arial"/>
                                <w:b/>
                                <w:color w:val="CC0001"/>
                                <w:lang w:eastAsia="zh-CN"/>
                              </w:rPr>
                              <w:t xml:space="preserve"> </w:t>
                            </w:r>
                            <w:r w:rsidR="003C2093">
                              <w:rPr>
                                <w:rFonts w:ascii="Arial" w:eastAsia="SimSun" w:hAnsi="Arial" w:cs="Arial"/>
                                <w:b/>
                                <w:color w:val="223267"/>
                                <w:lang w:eastAsia="zh-CN"/>
                              </w:rPr>
                              <w:t>Actu sociale</w:t>
                            </w:r>
                            <w:r w:rsidR="00440D31">
                              <w:rPr>
                                <w:rFonts w:ascii="Arial" w:eastAsia="SimSun" w:hAnsi="Arial" w:cs="Arial"/>
                                <w:b/>
                                <w:color w:val="223267"/>
                                <w:lang w:eastAsia="zh-CN"/>
                              </w:rPr>
                              <w:t xml:space="preserve"> </w:t>
                            </w:r>
                            <w:r w:rsidR="00440D31" w:rsidRPr="00440D31">
                              <w:rPr>
                                <w:rFonts w:ascii="Arial" w:eastAsia="SimSun" w:hAnsi="Arial" w:cs="Arial"/>
                                <w:b/>
                                <w:i/>
                                <w:color w:val="223267"/>
                                <w:lang w:eastAsia="zh-CN"/>
                              </w:rPr>
                              <w:t>(Pétition Convergence Rail)</w:t>
                            </w:r>
                            <w:r w:rsidR="00964D3B">
                              <w:rPr>
                                <w:rFonts w:ascii="Arial" w:eastAsia="SimSun" w:hAnsi="Arial" w:cs="Arial"/>
                                <w:b/>
                                <w:color w:val="CC0001"/>
                                <w:lang w:eastAsia="zh-CN"/>
                              </w:rPr>
                              <w:t xml:space="preserve"> / p.3 </w:t>
                            </w:r>
                            <w:r w:rsidR="003C2093">
                              <w:rPr>
                                <w:rFonts w:ascii="Arial" w:eastAsia="SimSun" w:hAnsi="Arial" w:cs="Arial"/>
                                <w:b/>
                                <w:color w:val="CC0001"/>
                                <w:lang w:eastAsia="zh-CN"/>
                              </w:rPr>
                              <w:t>&amp;</w:t>
                            </w:r>
                            <w:r w:rsidR="00964D3B">
                              <w:rPr>
                                <w:rFonts w:ascii="Arial" w:eastAsia="SimSun" w:hAnsi="Arial" w:cs="Arial"/>
                                <w:b/>
                                <w:color w:val="CC0001"/>
                                <w:lang w:eastAsia="zh-CN"/>
                              </w:rPr>
                              <w:t xml:space="preserve"> 4 : </w:t>
                            </w:r>
                            <w:r w:rsidR="003C2093" w:rsidRPr="003C2093">
                              <w:rPr>
                                <w:rFonts w:ascii="Arial" w:eastAsia="SimSun" w:hAnsi="Arial" w:cs="Arial"/>
                                <w:b/>
                                <w:color w:val="223267"/>
                                <w:lang w:eastAsia="zh-CN"/>
                              </w:rPr>
                              <w:t>S</w:t>
                            </w:r>
                            <w:r w:rsidR="00964D3B" w:rsidRPr="003C2093">
                              <w:rPr>
                                <w:rFonts w:ascii="Arial" w:eastAsia="SimSun" w:hAnsi="Arial" w:cs="Arial"/>
                                <w:b/>
                                <w:color w:val="223267"/>
                                <w:lang w:eastAsia="zh-CN"/>
                              </w:rPr>
                              <w:t>olidarité internationale</w:t>
                            </w:r>
                            <w:r w:rsidR="00964D3B">
                              <w:rPr>
                                <w:rFonts w:ascii="Arial" w:eastAsia="SimSun" w:hAnsi="Arial" w:cs="Arial"/>
                                <w:b/>
                                <w:color w:val="CC0001"/>
                                <w:lang w:eastAsia="zh-CN"/>
                              </w:rPr>
                              <w:t xml:space="preserve"> / p. 5 à 7 :</w:t>
                            </w:r>
                            <w:r w:rsidRPr="00034E4F">
                              <w:rPr>
                                <w:rFonts w:ascii="Arial" w:eastAsia="SimSun" w:hAnsi="Arial" w:cs="Arial"/>
                                <w:lang w:eastAsia="zh-CN"/>
                              </w:rPr>
                              <w:t xml:space="preserve"> </w:t>
                            </w:r>
                            <w:r w:rsidRPr="00034E4F">
                              <w:rPr>
                                <w:rFonts w:ascii="Arial" w:eastAsia="SimSun" w:hAnsi="Arial" w:cs="Arial"/>
                                <w:b/>
                                <w:color w:val="223267"/>
                                <w:lang w:eastAsia="zh-CN"/>
                              </w:rPr>
                              <w:t>Place au débat</w:t>
                            </w:r>
                            <w:r>
                              <w:rPr>
                                <w:rFonts w:ascii="Arial" w:eastAsia="SimSun" w:hAnsi="Arial" w:cs="Arial"/>
                                <w:b/>
                                <w:color w:val="223267"/>
                                <w:lang w:eastAsia="zh-CN"/>
                              </w:rPr>
                              <w:t> </w:t>
                            </w:r>
                            <w:r>
                              <w:rPr>
                                <w:rFonts w:ascii="Arial" w:hAnsi="Arial" w:cs="Arial"/>
                                <w:bCs/>
                                <w:color w:val="1E3267"/>
                              </w:rPr>
                              <w:t xml:space="preserve">/ </w:t>
                            </w:r>
                            <w:r w:rsidRPr="007A3DCC">
                              <w:rPr>
                                <w:rFonts w:ascii="Arial" w:hAnsi="Arial" w:cs="Arial"/>
                                <w:b/>
                                <w:bCs/>
                                <w:color w:val="FF0000"/>
                              </w:rPr>
                              <w:t>p.8</w:t>
                            </w:r>
                            <w:r w:rsidR="00440D31">
                              <w:rPr>
                                <w:rFonts w:ascii="Arial" w:hAnsi="Arial" w:cs="Arial"/>
                                <w:b/>
                                <w:bCs/>
                                <w:color w:val="FF0000"/>
                              </w:rPr>
                              <w:t> :</w:t>
                            </w:r>
                            <w:r w:rsidRPr="007A3DCC">
                              <w:rPr>
                                <w:rFonts w:ascii="Arial" w:hAnsi="Arial" w:cs="Arial"/>
                                <w:b/>
                                <w:bCs/>
                                <w:color w:val="FF0000"/>
                              </w:rPr>
                              <w:t xml:space="preserve"> </w:t>
                            </w:r>
                            <w:r w:rsidR="003B376C">
                              <w:rPr>
                                <w:rFonts w:ascii="Arial" w:hAnsi="Arial" w:cs="Arial"/>
                                <w:b/>
                                <w:bCs/>
                                <w:color w:val="223267"/>
                              </w:rPr>
                              <w:t>Coup de gueule</w:t>
                            </w:r>
                            <w:r>
                              <w:rPr>
                                <w:rFonts w:ascii="Arial" w:hAnsi="Arial" w:cs="Arial"/>
                                <w:b/>
                                <w:bCs/>
                                <w:color w:val="223267"/>
                              </w:rPr>
                              <w:t xml:space="preserve"> </w:t>
                            </w:r>
                          </w:p>
                          <w:p w14:paraId="13F1392F" w14:textId="77777777" w:rsidR="00E46259" w:rsidRPr="00EA4747" w:rsidRDefault="00E46259" w:rsidP="00DE26AC">
                            <w:pPr>
                              <w:jc w:val="center"/>
                              <w:rPr>
                                <w:rFonts w:ascii="Arial Narrow" w:eastAsia="SimSun" w:hAnsi="Arial Narrow"/>
                                <w:b/>
                                <w:color w:val="000000"/>
                                <w:sz w:val="14"/>
                                <w:szCs w:val="14"/>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left:0;text-align:left;margin-left:387.55pt;margin-top:108.5pt;width:438.75pt;height:59.1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" filled="f" strokecolor="#333">
                <v:textbox>
                  <w:txbxContent>
                    <w:p w14:paraId="676D5711" w14:textId="77777777" w:rsidR="00E46259" w:rsidRPr="00075907" w:rsidRDefault="00E46259" w:rsidP="00DE26AC">
                      <w:pPr>
                        <w:jc w:val="center"/>
                        <w:rPr>
                          <w:rFonts w:ascii="Arial" w:eastAsia="SimSun" w:hAnsi="Arial" w:cs="Arial"/>
                          <w:b/>
                          <w:caps/>
                          <w:color w:val="CC0001"/>
                          <w:lang w:eastAsia="zh-CN"/>
                        </w:rPr>
                      </w:pPr>
                      <w:r w:rsidRPr="00075907">
                        <w:rPr>
                          <w:rFonts w:ascii="Arial" w:eastAsia="SimSun" w:hAnsi="Arial" w:cs="Arial"/>
                          <w:b/>
                          <w:caps/>
                          <w:color w:val="CC0001"/>
                          <w:lang w:eastAsia="zh-CN"/>
                        </w:rPr>
                        <w:t>Sommaire</w:t>
                      </w:r>
                    </w:p>
                    <w:p w14:paraId="68B21C36" w14:textId="6DD8B4DF" w:rsidR="00E46259" w:rsidRPr="00C34E65" w:rsidRDefault="00E46259" w:rsidP="00211F2B">
                      <w:pPr>
                        <w:jc w:val="both"/>
                        <w:rPr>
                          <w:rFonts w:ascii="Arial" w:hAnsi="Arial" w:cs="Arial"/>
                          <w:bCs/>
                          <w:color w:val="1E3267"/>
                        </w:rPr>
                      </w:pPr>
                      <w:r w:rsidRPr="00034E4F">
                        <w:rPr>
                          <w:rFonts w:ascii="Arial" w:eastAsia="SimSun" w:hAnsi="Arial" w:cs="Arial"/>
                          <w:b/>
                          <w:color w:val="CC0001"/>
                          <w:lang w:eastAsia="zh-CN"/>
                        </w:rPr>
                        <w:t>p.1</w:t>
                      </w:r>
                      <w:r w:rsidR="003C2093">
                        <w:rPr>
                          <w:rFonts w:ascii="Arial" w:eastAsia="SimSun" w:hAnsi="Arial" w:cs="Arial"/>
                          <w:b/>
                          <w:color w:val="CC0001"/>
                          <w:lang w:eastAsia="zh-CN"/>
                        </w:rPr>
                        <w:t xml:space="preserve"> &amp; 2</w:t>
                      </w:r>
                      <w:r w:rsidR="003B376C">
                        <w:rPr>
                          <w:rFonts w:ascii="Arial" w:eastAsia="SimSun" w:hAnsi="Arial" w:cs="Arial"/>
                          <w:b/>
                          <w:color w:val="CC0001"/>
                          <w:lang w:eastAsia="zh-CN"/>
                        </w:rPr>
                        <w:t xml:space="preserve"> </w:t>
                      </w:r>
                      <w:r w:rsidRPr="00034E4F">
                        <w:rPr>
                          <w:rFonts w:ascii="Arial" w:eastAsia="SimSun" w:hAnsi="Arial" w:cs="Arial"/>
                          <w:b/>
                          <w:color w:val="CC0001"/>
                          <w:lang w:eastAsia="zh-CN"/>
                        </w:rPr>
                        <w:t>:</w:t>
                      </w:r>
                      <w:r w:rsidRPr="00034E4F">
                        <w:rPr>
                          <w:rFonts w:ascii="Arial" w:eastAsia="SimSun" w:hAnsi="Arial" w:cs="Arial"/>
                          <w:b/>
                          <w:lang w:eastAsia="zh-CN"/>
                        </w:rPr>
                        <w:t xml:space="preserve"> </w:t>
                      </w:r>
                      <w:r w:rsidRPr="00034E4F">
                        <w:rPr>
                          <w:rFonts w:ascii="Arial" w:eastAsia="SimSun" w:hAnsi="Arial" w:cs="Arial"/>
                          <w:b/>
                          <w:color w:val="223267"/>
                          <w:lang w:eastAsia="zh-CN"/>
                        </w:rPr>
                        <w:t>L’édito</w:t>
                      </w:r>
                      <w:r w:rsidRPr="00034E4F">
                        <w:rPr>
                          <w:rFonts w:ascii="Arial" w:eastAsia="SimSun" w:hAnsi="Arial" w:cs="Arial"/>
                          <w:color w:val="223267"/>
                          <w:lang w:eastAsia="zh-CN"/>
                        </w:rPr>
                        <w:t xml:space="preserve"> </w:t>
                      </w:r>
                      <w:r w:rsidR="003B376C">
                        <w:rPr>
                          <w:rFonts w:ascii="Arial" w:eastAsia="SimSun" w:hAnsi="Arial" w:cs="Arial"/>
                          <w:color w:val="223267"/>
                          <w:lang w:eastAsia="zh-CN"/>
                        </w:rPr>
                        <w:t xml:space="preserve">/ </w:t>
                      </w:r>
                      <w:r w:rsidRPr="00034E4F">
                        <w:rPr>
                          <w:rFonts w:ascii="Arial" w:eastAsia="SimSun" w:hAnsi="Arial" w:cs="Arial"/>
                          <w:b/>
                          <w:color w:val="CC0001"/>
                          <w:lang w:eastAsia="zh-CN"/>
                        </w:rPr>
                        <w:t>p.</w:t>
                      </w:r>
                      <w:r w:rsidR="00964D3B">
                        <w:rPr>
                          <w:rFonts w:ascii="Arial" w:eastAsia="SimSun" w:hAnsi="Arial" w:cs="Arial"/>
                          <w:b/>
                          <w:color w:val="CC0001"/>
                          <w:lang w:eastAsia="zh-CN"/>
                        </w:rPr>
                        <w:t xml:space="preserve">2 </w:t>
                      </w:r>
                      <w:r w:rsidRPr="00034E4F">
                        <w:rPr>
                          <w:rFonts w:ascii="Arial" w:eastAsia="SimSun" w:hAnsi="Arial" w:cs="Arial"/>
                          <w:b/>
                          <w:color w:val="CC0001"/>
                          <w:lang w:eastAsia="zh-CN"/>
                        </w:rPr>
                        <w:t>:</w:t>
                      </w:r>
                      <w:r w:rsidR="005E4176">
                        <w:rPr>
                          <w:rFonts w:ascii="Arial" w:eastAsia="SimSun" w:hAnsi="Arial" w:cs="Arial"/>
                          <w:b/>
                          <w:color w:val="CC0001"/>
                          <w:lang w:eastAsia="zh-CN"/>
                        </w:rPr>
                        <w:t xml:space="preserve"> </w:t>
                      </w:r>
                      <w:r w:rsidR="003C2093">
                        <w:rPr>
                          <w:rFonts w:ascii="Arial" w:eastAsia="SimSun" w:hAnsi="Arial" w:cs="Arial"/>
                          <w:b/>
                          <w:color w:val="223267"/>
                          <w:lang w:eastAsia="zh-CN"/>
                        </w:rPr>
                        <w:t>Actu sociale</w:t>
                      </w:r>
                      <w:r w:rsidR="00440D31">
                        <w:rPr>
                          <w:rFonts w:ascii="Arial" w:eastAsia="SimSun" w:hAnsi="Arial" w:cs="Arial"/>
                          <w:b/>
                          <w:color w:val="223267"/>
                          <w:lang w:eastAsia="zh-CN"/>
                        </w:rPr>
                        <w:t xml:space="preserve"> </w:t>
                      </w:r>
                      <w:r w:rsidR="00440D31" w:rsidRPr="00440D31">
                        <w:rPr>
                          <w:rFonts w:ascii="Arial" w:eastAsia="SimSun" w:hAnsi="Arial" w:cs="Arial"/>
                          <w:b/>
                          <w:i/>
                          <w:color w:val="223267"/>
                          <w:lang w:eastAsia="zh-CN"/>
                        </w:rPr>
                        <w:t>(Pétition Convergence Rail)</w:t>
                      </w:r>
                      <w:r w:rsidR="00964D3B">
                        <w:rPr>
                          <w:rFonts w:ascii="Arial" w:eastAsia="SimSun" w:hAnsi="Arial" w:cs="Arial"/>
                          <w:b/>
                          <w:color w:val="CC0001"/>
                          <w:lang w:eastAsia="zh-CN"/>
                        </w:rPr>
                        <w:t xml:space="preserve"> / p.3 </w:t>
                      </w:r>
                      <w:r w:rsidR="003C2093">
                        <w:rPr>
                          <w:rFonts w:ascii="Arial" w:eastAsia="SimSun" w:hAnsi="Arial" w:cs="Arial"/>
                          <w:b/>
                          <w:color w:val="CC0001"/>
                          <w:lang w:eastAsia="zh-CN"/>
                        </w:rPr>
                        <w:t>&amp;</w:t>
                      </w:r>
                      <w:r w:rsidR="00964D3B">
                        <w:rPr>
                          <w:rFonts w:ascii="Arial" w:eastAsia="SimSun" w:hAnsi="Arial" w:cs="Arial"/>
                          <w:b/>
                          <w:color w:val="CC0001"/>
                          <w:lang w:eastAsia="zh-CN"/>
                        </w:rPr>
                        <w:t xml:space="preserve"> 4 : </w:t>
                      </w:r>
                      <w:r w:rsidR="003C2093" w:rsidRPr="003C2093">
                        <w:rPr>
                          <w:rFonts w:ascii="Arial" w:eastAsia="SimSun" w:hAnsi="Arial" w:cs="Arial"/>
                          <w:b/>
                          <w:color w:val="223267"/>
                          <w:lang w:eastAsia="zh-CN"/>
                        </w:rPr>
                        <w:t>S</w:t>
                      </w:r>
                      <w:r w:rsidR="00964D3B" w:rsidRPr="003C2093">
                        <w:rPr>
                          <w:rFonts w:ascii="Arial" w:eastAsia="SimSun" w:hAnsi="Arial" w:cs="Arial"/>
                          <w:b/>
                          <w:color w:val="223267"/>
                          <w:lang w:eastAsia="zh-CN"/>
                        </w:rPr>
                        <w:t>olidarité internationale</w:t>
                      </w:r>
                      <w:r w:rsidR="00964D3B">
                        <w:rPr>
                          <w:rFonts w:ascii="Arial" w:eastAsia="SimSun" w:hAnsi="Arial" w:cs="Arial"/>
                          <w:b/>
                          <w:color w:val="CC0001"/>
                          <w:lang w:eastAsia="zh-CN"/>
                        </w:rPr>
                        <w:t xml:space="preserve"> / p. 5 à 7 :</w:t>
                      </w:r>
                      <w:r w:rsidRPr="00034E4F">
                        <w:rPr>
                          <w:rFonts w:ascii="Arial" w:eastAsia="SimSun" w:hAnsi="Arial" w:cs="Arial"/>
                          <w:lang w:eastAsia="zh-CN"/>
                        </w:rPr>
                        <w:t xml:space="preserve"> </w:t>
                      </w:r>
                      <w:r w:rsidRPr="00034E4F">
                        <w:rPr>
                          <w:rFonts w:ascii="Arial" w:eastAsia="SimSun" w:hAnsi="Arial" w:cs="Arial"/>
                          <w:b/>
                          <w:color w:val="223267"/>
                          <w:lang w:eastAsia="zh-CN"/>
                        </w:rPr>
                        <w:t>Place au débat</w:t>
                      </w:r>
                      <w:r>
                        <w:rPr>
                          <w:rFonts w:ascii="Arial" w:eastAsia="SimSun" w:hAnsi="Arial" w:cs="Arial"/>
                          <w:b/>
                          <w:color w:val="223267"/>
                          <w:lang w:eastAsia="zh-CN"/>
                        </w:rPr>
                        <w:t> </w:t>
                      </w:r>
                      <w:r>
                        <w:rPr>
                          <w:rFonts w:ascii="Arial" w:hAnsi="Arial" w:cs="Arial"/>
                          <w:bCs/>
                          <w:color w:val="1E3267"/>
                        </w:rPr>
                        <w:t xml:space="preserve">/ </w:t>
                      </w:r>
                      <w:r w:rsidRPr="007A3DCC">
                        <w:rPr>
                          <w:rFonts w:ascii="Arial" w:hAnsi="Arial" w:cs="Arial"/>
                          <w:b/>
                          <w:bCs/>
                          <w:color w:val="FF0000"/>
                        </w:rPr>
                        <w:t>p.8</w:t>
                      </w:r>
                      <w:r w:rsidR="00440D31">
                        <w:rPr>
                          <w:rFonts w:ascii="Arial" w:hAnsi="Arial" w:cs="Arial"/>
                          <w:b/>
                          <w:bCs/>
                          <w:color w:val="FF0000"/>
                        </w:rPr>
                        <w:t> :</w:t>
                      </w:r>
                      <w:r w:rsidRPr="007A3DCC">
                        <w:rPr>
                          <w:rFonts w:ascii="Arial" w:hAnsi="Arial" w:cs="Arial"/>
                          <w:b/>
                          <w:bCs/>
                          <w:color w:val="FF0000"/>
                        </w:rPr>
                        <w:t xml:space="preserve"> </w:t>
                      </w:r>
                      <w:r w:rsidR="003B376C">
                        <w:rPr>
                          <w:rFonts w:ascii="Arial" w:hAnsi="Arial" w:cs="Arial"/>
                          <w:b/>
                          <w:bCs/>
                          <w:color w:val="223267"/>
                        </w:rPr>
                        <w:t>Coup de gueule</w:t>
                      </w:r>
                      <w:r>
                        <w:rPr>
                          <w:rFonts w:ascii="Arial" w:hAnsi="Arial" w:cs="Arial"/>
                          <w:b/>
                          <w:bCs/>
                          <w:color w:val="223267"/>
                        </w:rPr>
                        <w:t xml:space="preserve"> </w:t>
                      </w:r>
                    </w:p>
                    <w:p w14:paraId="13F1392F" w14:textId="77777777" w:rsidR="00E46259" w:rsidRPr="00EA4747" w:rsidRDefault="00E46259" w:rsidP="00DE26AC">
                      <w:pPr>
                        <w:jc w:val="center"/>
                        <w:rPr>
                          <w:rFonts w:ascii="Arial Narrow" w:eastAsia="SimSun" w:hAnsi="Arial Narrow"/>
                          <w:b/>
                          <w:color w:val="000000"/>
                          <w:sz w:val="14"/>
                          <w:szCs w:val="14"/>
                          <w:lang w:eastAsia="zh-CN"/>
                        </w:rPr>
                      </w:pPr>
                    </w:p>
                  </w:txbxContent>
                </v:textbox>
                <w10:wrap anchorx="margin"/>
              </v:shape>
            </w:pict>
          </mc:Fallback>
        </mc:AlternateContent>
      </w:r>
      <w:r w:rsidR="007A3DCC">
        <w:rPr>
          <w:rFonts w:ascii="Arial Narrow" w:hAnsi="Arial Narrow" w:cs="Tahoma"/>
          <w:noProof/>
        </w:rPr>
        <w:drawing>
          <wp:anchor distT="0" distB="0" distL="114300" distR="114300" simplePos="0" relativeHeight="251658752" behindDoc="0" locked="0" layoutInCell="1" allowOverlap="1" wp14:anchorId="7F42EEE6" wp14:editId="74D0ABFA">
            <wp:simplePos x="0" y="0"/>
            <wp:positionH relativeFrom="column">
              <wp:posOffset>-251460</wp:posOffset>
            </wp:positionH>
            <wp:positionV relativeFrom="paragraph">
              <wp:posOffset>892810</wp:posOffset>
            </wp:positionV>
            <wp:extent cx="679696" cy="1152000"/>
            <wp:effectExtent l="0" t="0" r="6350" b="0"/>
            <wp:wrapSquare wrapText="bothSides"/>
            <wp:docPr id="169" name="Image 169" descr="bando-p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ando-pers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696"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950">
        <w:rPr>
          <w:rFonts w:ascii="Franklin Gothic Medium Cond" w:hAnsi="Franklin Gothic Medium Cond"/>
          <w:noProof/>
        </w:rPr>
        <w:drawing>
          <wp:anchor distT="0" distB="0" distL="114300" distR="114300" simplePos="0" relativeHeight="251656704" behindDoc="0" locked="0" layoutInCell="1" allowOverlap="1" wp14:anchorId="708B43AB" wp14:editId="29AFF0A8">
            <wp:simplePos x="0" y="0"/>
            <wp:positionH relativeFrom="column">
              <wp:posOffset>0</wp:posOffset>
            </wp:positionH>
            <wp:positionV relativeFrom="paragraph">
              <wp:posOffset>-152400</wp:posOffset>
            </wp:positionV>
            <wp:extent cx="6743700" cy="1333500"/>
            <wp:effectExtent l="0" t="0" r="0" b="0"/>
            <wp:wrapSquare wrapText="bothSides"/>
            <wp:docPr id="168" name="Image 168" descr="http://www.resistancesociale.fr/logo-res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http://www.resistancesociale.fr/logo-reso.jpg"/>
                    <pic:cNvPicPr>
                      <a:picLocks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743700" cy="1333500"/>
                    </a:xfrm>
                    <a:prstGeom prst="rect">
                      <a:avLst/>
                    </a:prstGeom>
                    <a:noFill/>
                    <a:ln>
                      <a:noFill/>
                    </a:ln>
                  </pic:spPr>
                </pic:pic>
              </a:graphicData>
            </a:graphic>
          </wp:anchor>
        </w:drawing>
      </w:r>
    </w:p>
    <w:p w14:paraId="2BF7A94D" w14:textId="77777777" w:rsidR="007E2EE6" w:rsidRDefault="007E2EE6" w:rsidP="007E2EE6">
      <w:pPr>
        <w:jc w:val="both"/>
        <w:outlineLvl w:val="0"/>
        <w:rPr>
          <w:rFonts w:ascii="Arial Narrow" w:hAnsi="Arial Narrow" w:cs="Tahoma"/>
        </w:rPr>
      </w:pPr>
    </w:p>
    <w:p w14:paraId="608C2E09" w14:textId="77777777" w:rsidR="005E149B" w:rsidRPr="002A022A" w:rsidRDefault="005E149B" w:rsidP="00773A0E">
      <w:pPr>
        <w:ind w:left="2126" w:hanging="2126"/>
        <w:rPr>
          <w:rFonts w:ascii="Arial Narrow" w:hAnsi="Arial Narrow" w:cs="Tahoma"/>
        </w:rPr>
      </w:pPr>
    </w:p>
    <w:p w14:paraId="7CCEF099" w14:textId="77777777" w:rsidR="008E6F0A" w:rsidRDefault="008E6F0A" w:rsidP="00282DE8">
      <w:pPr>
        <w:rPr>
          <w:rFonts w:ascii="Arial Narrow" w:hAnsi="Arial Narrow" w:cs="Tahoma"/>
          <w:sz w:val="22"/>
          <w:szCs w:val="22"/>
        </w:rPr>
      </w:pPr>
    </w:p>
    <w:p w14:paraId="6B358176" w14:textId="77777777" w:rsidR="007E2EE6" w:rsidRPr="00B7741E" w:rsidRDefault="007E2EE6" w:rsidP="008E6F0A">
      <w:pPr>
        <w:spacing w:after="0"/>
        <w:rPr>
          <w:rFonts w:ascii="Arial Narrow" w:hAnsi="Arial Narrow" w:cs="Tahoma"/>
          <w:b/>
          <w:i/>
          <w:color w:val="CC0001"/>
          <w:sz w:val="16"/>
          <w:szCs w:val="16"/>
          <w:u w:val="single"/>
        </w:rPr>
      </w:pPr>
    </w:p>
    <w:p w14:paraId="29F11BEA" w14:textId="77777777" w:rsidR="00DE26AC" w:rsidRPr="00092579" w:rsidRDefault="00DE26AC" w:rsidP="008E6F0A">
      <w:pPr>
        <w:spacing w:after="0"/>
        <w:rPr>
          <w:rFonts w:ascii="Arial Narrow" w:hAnsi="Arial Narrow" w:cs="Tahoma"/>
          <w:b/>
          <w:i/>
          <w:color w:val="CC0001"/>
          <w:sz w:val="36"/>
          <w:szCs w:val="36"/>
          <w:u w:val="single"/>
        </w:rPr>
      </w:pPr>
      <w:r w:rsidRPr="00092579">
        <w:rPr>
          <w:rFonts w:ascii="Arial Narrow" w:hAnsi="Arial Narrow" w:cs="Tahoma"/>
          <w:b/>
          <w:i/>
          <w:color w:val="CC0001"/>
          <w:sz w:val="36"/>
          <w:szCs w:val="36"/>
          <w:u w:val="single"/>
        </w:rPr>
        <w:t>L’ÉDITO</w:t>
      </w:r>
    </w:p>
    <w:p w14:paraId="21C89D14" w14:textId="77777777" w:rsidR="00B6724F" w:rsidRDefault="00B6724F" w:rsidP="00B6724F">
      <w:pPr>
        <w:rPr>
          <w:rFonts w:ascii="Verdana" w:hAnsi="Verdana"/>
          <w:i/>
          <w:color w:val="CC0001"/>
          <w:sz w:val="12"/>
          <w:szCs w:val="12"/>
        </w:rPr>
      </w:pPr>
    </w:p>
    <w:p w14:paraId="283EBD2B" w14:textId="77777777" w:rsidR="00F31BC0" w:rsidRDefault="00F31BC0" w:rsidP="00B6724F">
      <w:pPr>
        <w:pStyle w:val="NormalWeb"/>
        <w:spacing w:before="0" w:beforeAutospacing="0" w:after="0" w:afterAutospacing="0"/>
        <w:rPr>
          <w:rStyle w:val="lev"/>
          <w:rFonts w:asciiTheme="majorHAnsi" w:hAnsiTheme="majorHAnsi"/>
          <w:b w:val="0"/>
          <w:color w:val="223267"/>
          <w:sz w:val="20"/>
          <w:szCs w:val="20"/>
        </w:rPr>
        <w:sectPr w:rsidR="00F31BC0" w:rsidSect="0098552B">
          <w:footerReference w:type="default" r:id="rId12"/>
          <w:type w:val="continuous"/>
          <w:pgSz w:w="11906" w:h="16838"/>
          <w:pgMar w:top="851" w:right="851" w:bottom="568" w:left="851" w:header="709" w:footer="709" w:gutter="0"/>
          <w:cols w:sep="1" w:space="284"/>
          <w:docGrid w:linePitch="360"/>
        </w:sectPr>
      </w:pPr>
    </w:p>
    <w:p w14:paraId="10D1482E" w14:textId="77777777" w:rsidR="00881980" w:rsidRPr="00881980" w:rsidRDefault="00881980" w:rsidP="00E461DF">
      <w:pPr>
        <w:spacing w:after="0"/>
        <w:jc w:val="both"/>
        <w:rPr>
          <w:rFonts w:asciiTheme="majorHAnsi" w:eastAsia="Batang" w:hAnsiTheme="majorHAnsi" w:cs="Times New Roman"/>
          <w:sz w:val="22"/>
          <w:szCs w:val="22"/>
          <w:lang w:eastAsia="en-US"/>
        </w:rPr>
      </w:pPr>
      <w:r w:rsidRPr="00881980">
        <w:rPr>
          <w:rFonts w:asciiTheme="majorHAnsi" w:eastAsia="Batang" w:hAnsiTheme="majorHAnsi" w:cs="Times New Roman"/>
          <w:sz w:val="22"/>
          <w:szCs w:val="22"/>
          <w:lang w:eastAsia="en-US"/>
        </w:rPr>
        <w:lastRenderedPageBreak/>
        <w:t> </w:t>
      </w:r>
    </w:p>
    <w:p w14:paraId="2A7A940F" w14:textId="77777777" w:rsidR="005B513C" w:rsidRDefault="005B513C" w:rsidP="00E461DF">
      <w:pPr>
        <w:spacing w:after="0"/>
        <w:jc w:val="both"/>
        <w:rPr>
          <w:rFonts w:asciiTheme="majorHAnsi" w:eastAsia="Batang" w:hAnsiTheme="majorHAnsi" w:cs="Times New Roman"/>
          <w:sz w:val="22"/>
          <w:szCs w:val="22"/>
          <w:lang w:eastAsia="en-US"/>
        </w:rPr>
        <w:sectPr w:rsidR="005B513C" w:rsidSect="00787AE9">
          <w:headerReference w:type="default" r:id="rId13"/>
          <w:footerReference w:type="default" r:id="rId14"/>
          <w:type w:val="continuous"/>
          <w:pgSz w:w="11906" w:h="16838"/>
          <w:pgMar w:top="567" w:right="737" w:bottom="360" w:left="737" w:header="360" w:footer="491" w:gutter="0"/>
          <w:cols w:num="2" w:sep="1" w:space="340"/>
          <w:docGrid w:linePitch="360"/>
        </w:sectPr>
      </w:pPr>
    </w:p>
    <w:p w14:paraId="5B455AF2" w14:textId="56AF9F2E" w:rsidR="00881980" w:rsidRPr="00881980" w:rsidRDefault="00493CC4" w:rsidP="00E461DF">
      <w:pPr>
        <w:spacing w:after="0"/>
        <w:jc w:val="both"/>
        <w:rPr>
          <w:rFonts w:asciiTheme="majorHAnsi" w:eastAsia="Batang" w:hAnsiTheme="majorHAnsi" w:cs="Times New Roman"/>
          <w:sz w:val="22"/>
          <w:szCs w:val="22"/>
          <w:lang w:eastAsia="en-US"/>
        </w:rPr>
      </w:pPr>
      <w:r>
        <w:rPr>
          <w:rFonts w:asciiTheme="majorHAnsi" w:eastAsia="Batang" w:hAnsiTheme="majorHAnsi" w:cs="Times New Roman"/>
          <w:sz w:val="22"/>
          <w:szCs w:val="22"/>
          <w:lang w:eastAsia="en-US"/>
        </w:rPr>
        <w:lastRenderedPageBreak/>
        <w:t>*</w:t>
      </w:r>
    </w:p>
    <w:p w14:paraId="24CFB429" w14:textId="77777777" w:rsidR="005B513C" w:rsidRDefault="005B513C" w:rsidP="005B513C">
      <w:pPr>
        <w:spacing w:after="0"/>
        <w:rPr>
          <w:rFonts w:asciiTheme="majorHAnsi" w:eastAsia="Times New Roman" w:hAnsiTheme="majorHAnsi" w:cs="Times New Roman"/>
          <w:sz w:val="24"/>
          <w:szCs w:val="24"/>
        </w:rPr>
        <w:sectPr w:rsidR="005B513C" w:rsidSect="005B513C">
          <w:type w:val="continuous"/>
          <w:pgSz w:w="11906" w:h="16838"/>
          <w:pgMar w:top="567" w:right="737" w:bottom="360" w:left="737" w:header="360" w:footer="491" w:gutter="0"/>
          <w:cols w:sep="1" w:space="340"/>
          <w:docGrid w:linePitch="360"/>
        </w:sectPr>
      </w:pPr>
    </w:p>
    <w:p w14:paraId="5530C04C" w14:textId="592AB7E9" w:rsidR="005B513C" w:rsidRPr="005B513C" w:rsidRDefault="006F5AA5" w:rsidP="000E2BDF">
      <w:pPr>
        <w:spacing w:after="0"/>
        <w:jc w:val="both"/>
        <w:rPr>
          <w:rFonts w:asciiTheme="majorHAnsi" w:eastAsia="Times New Roman" w:hAnsiTheme="majorHAnsi" w:cs="Times New Roman"/>
          <w:sz w:val="22"/>
          <w:szCs w:val="22"/>
        </w:rPr>
      </w:pPr>
      <w:r>
        <w:rPr>
          <w:rFonts w:asciiTheme="majorHAnsi" w:eastAsia="Times New Roman" w:hAnsiTheme="majorHAnsi" w:cs="Times New Roman"/>
          <w:noProof/>
          <w:sz w:val="22"/>
          <w:szCs w:val="22"/>
        </w:rPr>
        <w:drawing>
          <wp:anchor distT="0" distB="0" distL="114300" distR="114300" simplePos="0" relativeHeight="251691520" behindDoc="0" locked="0" layoutInCell="1" allowOverlap="1" wp14:anchorId="47D284D6" wp14:editId="2709E99F">
            <wp:simplePos x="0" y="0"/>
            <wp:positionH relativeFrom="column">
              <wp:posOffset>1819910</wp:posOffset>
            </wp:positionH>
            <wp:positionV relativeFrom="paragraph">
              <wp:posOffset>930275</wp:posOffset>
            </wp:positionV>
            <wp:extent cx="2978785" cy="4311650"/>
            <wp:effectExtent l="0" t="0" r="0" b="0"/>
            <wp:wrapTight wrapText="bothSides">
              <wp:wrapPolygon edited="0">
                <wp:start x="0" y="0"/>
                <wp:lineTo x="0" y="21473"/>
                <wp:lineTo x="21411" y="21473"/>
                <wp:lineTo x="21411" y="0"/>
                <wp:lineTo x="0" y="0"/>
              </wp:wrapPolygon>
            </wp:wrapTight>
            <wp:docPr id="164" name="Image 164" descr="C:\Users\BacheMar\Pictures\Photos militantes\Services-publics\destruction-mac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cheMar\Pictures\Photos militantes\Services-publics\destruction-macr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785" cy="431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13C" w:rsidRPr="005B513C">
        <w:rPr>
          <w:rFonts w:asciiTheme="majorHAnsi" w:eastAsia="Times New Roman" w:hAnsiTheme="majorHAnsi" w:cs="Times New Roman"/>
          <w:sz w:val="22"/>
          <w:szCs w:val="22"/>
        </w:rPr>
        <w:t>19 Mars : c’était la journée de mobilisation dans la Fonction publique et au-delà, pour le pouvoir d’achat et les droits des salariés. Une participation honnête sans plus aux manifestations. Une demi-victoire, une demi-défaite ? Bien plus que ça si on en croit le so</w:t>
      </w:r>
      <w:r w:rsidR="005B513C" w:rsidRPr="005B513C">
        <w:rPr>
          <w:rFonts w:asciiTheme="majorHAnsi" w:eastAsia="Times New Roman" w:hAnsiTheme="majorHAnsi" w:cs="Times New Roman"/>
          <w:sz w:val="22"/>
          <w:szCs w:val="22"/>
        </w:rPr>
        <w:t>n</w:t>
      </w:r>
      <w:r w:rsidR="005B513C" w:rsidRPr="005B513C">
        <w:rPr>
          <w:rFonts w:asciiTheme="majorHAnsi" w:eastAsia="Times New Roman" w:hAnsiTheme="majorHAnsi" w:cs="Times New Roman"/>
          <w:sz w:val="22"/>
          <w:szCs w:val="22"/>
        </w:rPr>
        <w:t>dage effectué pour la Banque française mutu</w:t>
      </w:r>
      <w:r w:rsidR="005B513C" w:rsidRPr="005B513C">
        <w:rPr>
          <w:rFonts w:asciiTheme="majorHAnsi" w:eastAsia="Times New Roman" w:hAnsiTheme="majorHAnsi" w:cs="Times New Roman"/>
          <w:sz w:val="22"/>
          <w:szCs w:val="22"/>
        </w:rPr>
        <w:t>a</w:t>
      </w:r>
      <w:r w:rsidR="005B513C" w:rsidRPr="005B513C">
        <w:rPr>
          <w:rFonts w:asciiTheme="majorHAnsi" w:eastAsia="Times New Roman" w:hAnsiTheme="majorHAnsi" w:cs="Times New Roman"/>
          <w:sz w:val="22"/>
          <w:szCs w:val="22"/>
        </w:rPr>
        <w:t xml:space="preserve">liste, </w:t>
      </w:r>
      <w:proofErr w:type="spellStart"/>
      <w:r w:rsidR="005B513C" w:rsidRPr="005B513C">
        <w:rPr>
          <w:rFonts w:asciiTheme="majorHAnsi" w:eastAsia="Times New Roman" w:hAnsiTheme="majorHAnsi" w:cs="Times New Roman"/>
          <w:sz w:val="22"/>
          <w:szCs w:val="22"/>
        </w:rPr>
        <w:t>Odoxa</w:t>
      </w:r>
      <w:proofErr w:type="spellEnd"/>
      <w:r w:rsidR="005B513C" w:rsidRPr="005B513C">
        <w:rPr>
          <w:rFonts w:asciiTheme="majorHAnsi" w:eastAsia="Times New Roman" w:hAnsiTheme="majorHAnsi" w:cs="Times New Roman"/>
          <w:sz w:val="22"/>
          <w:szCs w:val="22"/>
        </w:rPr>
        <w:t xml:space="preserve">, France Inter et L’OBS ! </w:t>
      </w:r>
      <w:r w:rsidR="005B513C" w:rsidRPr="005B513C">
        <w:rPr>
          <w:rFonts w:asciiTheme="majorHAnsi" w:eastAsia="Times New Roman" w:hAnsiTheme="majorHAnsi" w:cs="Times New Roman"/>
          <w:b/>
          <w:sz w:val="22"/>
          <w:szCs w:val="22"/>
        </w:rPr>
        <w:t>73% des Français soutiennent la grève dans la Fonction publique </w:t>
      </w:r>
      <w:proofErr w:type="gramStart"/>
      <w:r w:rsidR="005B513C" w:rsidRPr="005B513C">
        <w:rPr>
          <w:rFonts w:asciiTheme="majorHAnsi" w:eastAsia="Times New Roman" w:hAnsiTheme="majorHAnsi" w:cs="Times New Roman"/>
          <w:b/>
          <w:sz w:val="22"/>
          <w:szCs w:val="22"/>
        </w:rPr>
        <w:t>!</w:t>
      </w:r>
      <w:r w:rsidR="005B513C" w:rsidRPr="005B513C">
        <w:rPr>
          <w:rFonts w:asciiTheme="majorHAnsi" w:eastAsia="Times New Roman" w:hAnsiTheme="majorHAnsi" w:cs="Times New Roman"/>
          <w:sz w:val="22"/>
          <w:szCs w:val="22"/>
        </w:rPr>
        <w:t>.</w:t>
      </w:r>
      <w:proofErr w:type="gramEnd"/>
      <w:r w:rsidR="005B513C" w:rsidRPr="005B513C">
        <w:rPr>
          <w:rFonts w:asciiTheme="majorHAnsi" w:eastAsia="Times New Roman" w:hAnsiTheme="majorHAnsi" w:cs="Times New Roman"/>
          <w:sz w:val="22"/>
          <w:szCs w:val="22"/>
        </w:rPr>
        <w:t xml:space="preserve"> Certes on aimerait que ce mouvement ait été plus su</w:t>
      </w:r>
      <w:r w:rsidR="005B513C" w:rsidRPr="005B513C">
        <w:rPr>
          <w:rFonts w:asciiTheme="majorHAnsi" w:eastAsia="Times New Roman" w:hAnsiTheme="majorHAnsi" w:cs="Times New Roman"/>
          <w:sz w:val="22"/>
          <w:szCs w:val="22"/>
        </w:rPr>
        <w:t>i</w:t>
      </w:r>
      <w:r w:rsidR="005B513C" w:rsidRPr="005B513C">
        <w:rPr>
          <w:rFonts w:asciiTheme="majorHAnsi" w:eastAsia="Times New Roman" w:hAnsiTheme="majorHAnsi" w:cs="Times New Roman"/>
          <w:sz w:val="22"/>
          <w:szCs w:val="22"/>
        </w:rPr>
        <w:t>vi mais il faut le constater et s’en réjouir : ce mouv</w:t>
      </w:r>
      <w:r w:rsidR="005B513C" w:rsidRPr="005B513C">
        <w:rPr>
          <w:rFonts w:asciiTheme="majorHAnsi" w:eastAsia="Times New Roman" w:hAnsiTheme="majorHAnsi" w:cs="Times New Roman"/>
          <w:sz w:val="22"/>
          <w:szCs w:val="22"/>
        </w:rPr>
        <w:t>e</w:t>
      </w:r>
      <w:r w:rsidR="005B513C" w:rsidRPr="005B513C">
        <w:rPr>
          <w:rFonts w:asciiTheme="majorHAnsi" w:eastAsia="Times New Roman" w:hAnsiTheme="majorHAnsi" w:cs="Times New Roman"/>
          <w:sz w:val="22"/>
          <w:szCs w:val="22"/>
        </w:rPr>
        <w:t>ment est populaire. Et il l’est e</w:t>
      </w:r>
      <w:r w:rsidR="005B513C" w:rsidRPr="005B513C">
        <w:rPr>
          <w:rFonts w:asciiTheme="majorHAnsi" w:eastAsia="Times New Roman" w:hAnsiTheme="majorHAnsi" w:cs="Times New Roman"/>
          <w:sz w:val="22"/>
          <w:szCs w:val="22"/>
        </w:rPr>
        <w:t>n</w:t>
      </w:r>
      <w:r w:rsidR="005B513C" w:rsidRPr="005B513C">
        <w:rPr>
          <w:rFonts w:asciiTheme="majorHAnsi" w:eastAsia="Times New Roman" w:hAnsiTheme="majorHAnsi" w:cs="Times New Roman"/>
          <w:sz w:val="22"/>
          <w:szCs w:val="22"/>
        </w:rPr>
        <w:t>core plus parmi les agents concernés puisque 88% des fonctionnaires estiment que ce mouvement est « ju</w:t>
      </w:r>
      <w:r w:rsidR="005B513C" w:rsidRPr="005B513C">
        <w:rPr>
          <w:rFonts w:asciiTheme="majorHAnsi" w:eastAsia="Times New Roman" w:hAnsiTheme="majorHAnsi" w:cs="Times New Roman"/>
          <w:sz w:val="22"/>
          <w:szCs w:val="22"/>
        </w:rPr>
        <w:t>s</w:t>
      </w:r>
      <w:r w:rsidR="005B513C" w:rsidRPr="005B513C">
        <w:rPr>
          <w:rFonts w:asciiTheme="majorHAnsi" w:eastAsia="Times New Roman" w:hAnsiTheme="majorHAnsi" w:cs="Times New Roman"/>
          <w:sz w:val="22"/>
          <w:szCs w:val="22"/>
        </w:rPr>
        <w:t>tifié ».</w:t>
      </w:r>
    </w:p>
    <w:p w14:paraId="4A4E0970" w14:textId="77777777" w:rsidR="005B513C" w:rsidRPr="005B513C" w:rsidRDefault="005B513C" w:rsidP="000E2BDF">
      <w:pPr>
        <w:spacing w:after="0"/>
        <w:jc w:val="both"/>
        <w:rPr>
          <w:rFonts w:asciiTheme="majorHAnsi" w:eastAsia="Times New Roman" w:hAnsiTheme="majorHAnsi" w:cs="Times New Roman"/>
          <w:sz w:val="22"/>
          <w:szCs w:val="22"/>
        </w:rPr>
      </w:pPr>
    </w:p>
    <w:p w14:paraId="2ECCE1C2" w14:textId="77777777" w:rsidR="005B513C" w:rsidRPr="005B513C" w:rsidRDefault="005B513C" w:rsidP="000E2BDF">
      <w:pPr>
        <w:spacing w:after="0"/>
        <w:jc w:val="both"/>
        <w:rPr>
          <w:rFonts w:asciiTheme="majorHAnsi" w:eastAsia="Times New Roman" w:hAnsiTheme="majorHAnsi" w:cs="Times New Roman"/>
          <w:sz w:val="22"/>
          <w:szCs w:val="22"/>
        </w:rPr>
      </w:pPr>
      <w:r w:rsidRPr="005B513C">
        <w:rPr>
          <w:rFonts w:asciiTheme="majorHAnsi" w:eastAsiaTheme="minorHAnsi" w:hAnsiTheme="majorHAnsi" w:cs="Times New Roman"/>
          <w:sz w:val="22"/>
          <w:szCs w:val="22"/>
          <w:lang w:eastAsia="zh-CN"/>
        </w:rPr>
        <w:t xml:space="preserve">Ce sondage nous permet d’ailleurs de découvrir que la communication </w:t>
      </w:r>
      <w:proofErr w:type="spellStart"/>
      <w:r w:rsidRPr="005B513C">
        <w:rPr>
          <w:rFonts w:asciiTheme="majorHAnsi" w:eastAsiaTheme="minorHAnsi" w:hAnsiTheme="majorHAnsi" w:cs="Times New Roman"/>
          <w:sz w:val="22"/>
          <w:szCs w:val="22"/>
          <w:lang w:eastAsia="zh-CN"/>
        </w:rPr>
        <w:t>macr</w:t>
      </w:r>
      <w:r w:rsidRPr="005B513C">
        <w:rPr>
          <w:rFonts w:asciiTheme="majorHAnsi" w:eastAsiaTheme="minorHAnsi" w:hAnsiTheme="majorHAnsi" w:cs="Times New Roman"/>
          <w:sz w:val="22"/>
          <w:szCs w:val="22"/>
          <w:lang w:eastAsia="zh-CN"/>
        </w:rPr>
        <w:t>o</w:t>
      </w:r>
      <w:r w:rsidRPr="005B513C">
        <w:rPr>
          <w:rFonts w:asciiTheme="majorHAnsi" w:eastAsiaTheme="minorHAnsi" w:hAnsiTheme="majorHAnsi" w:cs="Times New Roman"/>
          <w:sz w:val="22"/>
          <w:szCs w:val="22"/>
          <w:lang w:eastAsia="zh-CN"/>
        </w:rPr>
        <w:t>nienne</w:t>
      </w:r>
      <w:proofErr w:type="spellEnd"/>
      <w:r w:rsidRPr="005B513C">
        <w:rPr>
          <w:rFonts w:asciiTheme="majorHAnsi" w:eastAsiaTheme="minorHAnsi" w:hAnsiTheme="majorHAnsi" w:cs="Times New Roman"/>
          <w:sz w:val="22"/>
          <w:szCs w:val="22"/>
          <w:lang w:eastAsia="zh-CN"/>
        </w:rPr>
        <w:t xml:space="preserve"> n’a pas perverti l’esprit de nos compatriotes. Ainsi, </w:t>
      </w:r>
      <w:r w:rsidRPr="005B513C">
        <w:rPr>
          <w:rFonts w:asciiTheme="majorHAnsi" w:eastAsia="Times New Roman" w:hAnsiTheme="majorHAnsi" w:cs="Times New Roman"/>
          <w:sz w:val="22"/>
          <w:szCs w:val="22"/>
        </w:rPr>
        <w:t>Selon cette même étude, le soutien à ce mo</w:t>
      </w:r>
      <w:r w:rsidRPr="005B513C">
        <w:rPr>
          <w:rFonts w:asciiTheme="majorHAnsi" w:eastAsia="Times New Roman" w:hAnsiTheme="majorHAnsi" w:cs="Times New Roman"/>
          <w:sz w:val="22"/>
          <w:szCs w:val="22"/>
        </w:rPr>
        <w:t>u</w:t>
      </w:r>
      <w:r w:rsidRPr="005B513C">
        <w:rPr>
          <w:rFonts w:asciiTheme="majorHAnsi" w:eastAsia="Times New Roman" w:hAnsiTheme="majorHAnsi" w:cs="Times New Roman"/>
          <w:sz w:val="22"/>
          <w:szCs w:val="22"/>
        </w:rPr>
        <w:t>vement est appuyé sur la bonne image du secteur public (56% de bonnes op</w:t>
      </w:r>
      <w:r w:rsidRPr="005B513C">
        <w:rPr>
          <w:rFonts w:asciiTheme="majorHAnsi" w:eastAsia="Times New Roman" w:hAnsiTheme="majorHAnsi" w:cs="Times New Roman"/>
          <w:sz w:val="22"/>
          <w:szCs w:val="22"/>
        </w:rPr>
        <w:t>i</w:t>
      </w:r>
      <w:r w:rsidRPr="005B513C">
        <w:rPr>
          <w:rFonts w:asciiTheme="majorHAnsi" w:eastAsia="Times New Roman" w:hAnsiTheme="majorHAnsi" w:cs="Times New Roman"/>
          <w:sz w:val="22"/>
          <w:szCs w:val="22"/>
        </w:rPr>
        <w:t>nions), et de ses agents (59%), lesquels ont pourtant encore tendance à se croire mal-aimés.</w:t>
      </w:r>
    </w:p>
    <w:p w14:paraId="04FDA1AD" w14:textId="77777777" w:rsidR="005B513C" w:rsidRPr="005B513C" w:rsidRDefault="005B513C" w:rsidP="000E2BDF">
      <w:pPr>
        <w:spacing w:after="0"/>
        <w:jc w:val="both"/>
        <w:rPr>
          <w:rFonts w:asciiTheme="majorHAnsi" w:eastAsia="Times New Roman" w:hAnsiTheme="majorHAnsi" w:cs="Times New Roman"/>
          <w:sz w:val="22"/>
          <w:szCs w:val="22"/>
        </w:rPr>
      </w:pPr>
      <w:r w:rsidRPr="005B513C">
        <w:rPr>
          <w:rFonts w:asciiTheme="majorHAnsi" w:eastAsia="Times New Roman" w:hAnsiTheme="majorHAnsi" w:cs="Times New Roman"/>
          <w:sz w:val="22"/>
          <w:szCs w:val="22"/>
        </w:rPr>
        <w:t>Les Français ont également bien compris que Macron et son gouvernement s’étaient fixé pour objectif de nous faire quitter définitivement la société de solid</w:t>
      </w:r>
      <w:r w:rsidRPr="005B513C">
        <w:rPr>
          <w:rFonts w:asciiTheme="majorHAnsi" w:eastAsia="Times New Roman" w:hAnsiTheme="majorHAnsi" w:cs="Times New Roman"/>
          <w:sz w:val="22"/>
          <w:szCs w:val="22"/>
        </w:rPr>
        <w:t>a</w:t>
      </w:r>
      <w:r w:rsidRPr="005B513C">
        <w:rPr>
          <w:rFonts w:asciiTheme="majorHAnsi" w:eastAsia="Times New Roman" w:hAnsiTheme="majorHAnsi" w:cs="Times New Roman"/>
          <w:sz w:val="22"/>
          <w:szCs w:val="22"/>
        </w:rPr>
        <w:t>rité insp</w:t>
      </w:r>
      <w:r w:rsidRPr="005B513C">
        <w:rPr>
          <w:rFonts w:asciiTheme="majorHAnsi" w:eastAsia="Times New Roman" w:hAnsiTheme="majorHAnsi" w:cs="Times New Roman"/>
          <w:sz w:val="22"/>
          <w:szCs w:val="22"/>
        </w:rPr>
        <w:t>i</w:t>
      </w:r>
      <w:r w:rsidRPr="005B513C">
        <w:rPr>
          <w:rFonts w:asciiTheme="majorHAnsi" w:eastAsia="Times New Roman" w:hAnsiTheme="majorHAnsi" w:cs="Times New Roman"/>
          <w:sz w:val="22"/>
          <w:szCs w:val="22"/>
        </w:rPr>
        <w:t>rée par le Conseil national de la Résistance et patiemment construite par les luttes ouvrières su</w:t>
      </w:r>
      <w:r w:rsidRPr="005B513C">
        <w:rPr>
          <w:rFonts w:asciiTheme="majorHAnsi" w:eastAsia="Times New Roman" w:hAnsiTheme="majorHAnsi" w:cs="Times New Roman"/>
          <w:sz w:val="22"/>
          <w:szCs w:val="22"/>
        </w:rPr>
        <w:t>c</w:t>
      </w:r>
      <w:r w:rsidRPr="005B513C">
        <w:rPr>
          <w:rFonts w:asciiTheme="majorHAnsi" w:eastAsia="Times New Roman" w:hAnsiTheme="majorHAnsi" w:cs="Times New Roman"/>
          <w:sz w:val="22"/>
          <w:szCs w:val="22"/>
        </w:rPr>
        <w:t>cessives. Ainsi 6 Français sur 10 -mais 9 sur 10 en zones r</w:t>
      </w:r>
      <w:r w:rsidRPr="005B513C">
        <w:rPr>
          <w:rFonts w:asciiTheme="majorHAnsi" w:eastAsia="Times New Roman" w:hAnsiTheme="majorHAnsi" w:cs="Times New Roman"/>
          <w:sz w:val="22"/>
          <w:szCs w:val="22"/>
        </w:rPr>
        <w:t>u</w:t>
      </w:r>
      <w:r w:rsidRPr="005B513C">
        <w:rPr>
          <w:rFonts w:asciiTheme="majorHAnsi" w:eastAsia="Times New Roman" w:hAnsiTheme="majorHAnsi" w:cs="Times New Roman"/>
          <w:sz w:val="22"/>
          <w:szCs w:val="22"/>
        </w:rPr>
        <w:t>rales- reve</w:t>
      </w:r>
      <w:r w:rsidRPr="005B513C">
        <w:rPr>
          <w:rFonts w:asciiTheme="majorHAnsi" w:eastAsia="Times New Roman" w:hAnsiTheme="majorHAnsi" w:cs="Times New Roman"/>
          <w:sz w:val="22"/>
          <w:szCs w:val="22"/>
        </w:rPr>
        <w:t>n</w:t>
      </w:r>
      <w:r w:rsidRPr="005B513C">
        <w:rPr>
          <w:rFonts w:asciiTheme="majorHAnsi" w:eastAsia="Times New Roman" w:hAnsiTheme="majorHAnsi" w:cs="Times New Roman"/>
          <w:sz w:val="22"/>
          <w:szCs w:val="22"/>
        </w:rPr>
        <w:t>diquent plus de services publics et comprennent que leur r</w:t>
      </w:r>
      <w:r w:rsidRPr="005B513C">
        <w:rPr>
          <w:rFonts w:asciiTheme="majorHAnsi" w:eastAsia="Times New Roman" w:hAnsiTheme="majorHAnsi" w:cs="Times New Roman"/>
          <w:sz w:val="22"/>
          <w:szCs w:val="22"/>
        </w:rPr>
        <w:t>é</w:t>
      </w:r>
      <w:r w:rsidRPr="005B513C">
        <w:rPr>
          <w:rFonts w:asciiTheme="majorHAnsi" w:eastAsia="Times New Roman" w:hAnsiTheme="majorHAnsi" w:cs="Times New Roman"/>
          <w:sz w:val="22"/>
          <w:szCs w:val="22"/>
        </w:rPr>
        <w:t>duction est programmée par le pouvoir. De la même manière qu’ils compre</w:t>
      </w:r>
      <w:r w:rsidRPr="005B513C">
        <w:rPr>
          <w:rFonts w:asciiTheme="majorHAnsi" w:eastAsia="Times New Roman" w:hAnsiTheme="majorHAnsi" w:cs="Times New Roman"/>
          <w:sz w:val="22"/>
          <w:szCs w:val="22"/>
        </w:rPr>
        <w:t>n</w:t>
      </w:r>
      <w:r w:rsidRPr="005B513C">
        <w:rPr>
          <w:rFonts w:asciiTheme="majorHAnsi" w:eastAsia="Times New Roman" w:hAnsiTheme="majorHAnsi" w:cs="Times New Roman"/>
          <w:sz w:val="22"/>
          <w:szCs w:val="22"/>
        </w:rPr>
        <w:t>nent que c</w:t>
      </w:r>
      <w:r w:rsidRPr="005B513C">
        <w:rPr>
          <w:rFonts w:asciiTheme="majorHAnsi" w:eastAsia="Times New Roman" w:hAnsiTheme="majorHAnsi" w:cs="Times New Roman"/>
          <w:sz w:val="22"/>
          <w:szCs w:val="22"/>
        </w:rPr>
        <w:t>e</w:t>
      </w:r>
      <w:r w:rsidRPr="005B513C">
        <w:rPr>
          <w:rFonts w:asciiTheme="majorHAnsi" w:eastAsia="Times New Roman" w:hAnsiTheme="majorHAnsi" w:cs="Times New Roman"/>
          <w:sz w:val="22"/>
          <w:szCs w:val="22"/>
        </w:rPr>
        <w:t>lui-ci-complice et bras armé de la Finance a dans le collimateur les r</w:t>
      </w:r>
      <w:r w:rsidRPr="005B513C">
        <w:rPr>
          <w:rFonts w:asciiTheme="majorHAnsi" w:eastAsia="Times New Roman" w:hAnsiTheme="majorHAnsi" w:cs="Times New Roman"/>
          <w:sz w:val="22"/>
          <w:szCs w:val="22"/>
        </w:rPr>
        <w:t>e</w:t>
      </w:r>
      <w:r w:rsidRPr="005B513C">
        <w:rPr>
          <w:rFonts w:asciiTheme="majorHAnsi" w:eastAsia="Times New Roman" w:hAnsiTheme="majorHAnsi" w:cs="Times New Roman"/>
          <w:sz w:val="22"/>
          <w:szCs w:val="22"/>
        </w:rPr>
        <w:t>traites ou l’assurance ch</w:t>
      </w:r>
      <w:r w:rsidRPr="005B513C">
        <w:rPr>
          <w:rFonts w:asciiTheme="majorHAnsi" w:eastAsia="Times New Roman" w:hAnsiTheme="majorHAnsi" w:cs="Times New Roman"/>
          <w:sz w:val="22"/>
          <w:szCs w:val="22"/>
        </w:rPr>
        <w:t>ô</w:t>
      </w:r>
      <w:r w:rsidRPr="005B513C">
        <w:rPr>
          <w:rFonts w:asciiTheme="majorHAnsi" w:eastAsia="Times New Roman" w:hAnsiTheme="majorHAnsi" w:cs="Times New Roman"/>
          <w:sz w:val="22"/>
          <w:szCs w:val="22"/>
        </w:rPr>
        <w:t>mage : 6 Français sur 10 expriment leur inquiétude face aux réformes en prév</w:t>
      </w:r>
      <w:r w:rsidRPr="005B513C">
        <w:rPr>
          <w:rFonts w:asciiTheme="majorHAnsi" w:eastAsia="Times New Roman" w:hAnsiTheme="majorHAnsi" w:cs="Times New Roman"/>
          <w:sz w:val="22"/>
          <w:szCs w:val="22"/>
        </w:rPr>
        <w:t>i</w:t>
      </w:r>
      <w:r w:rsidRPr="005B513C">
        <w:rPr>
          <w:rFonts w:asciiTheme="majorHAnsi" w:eastAsia="Times New Roman" w:hAnsiTheme="majorHAnsi" w:cs="Times New Roman"/>
          <w:sz w:val="22"/>
          <w:szCs w:val="22"/>
        </w:rPr>
        <w:t>sion.</w:t>
      </w:r>
    </w:p>
    <w:p w14:paraId="1130274B" w14:textId="77777777" w:rsidR="005B513C" w:rsidRPr="005B513C" w:rsidRDefault="005B513C" w:rsidP="000E2BDF">
      <w:pPr>
        <w:spacing w:after="0"/>
        <w:jc w:val="both"/>
        <w:rPr>
          <w:rFonts w:asciiTheme="majorHAnsi" w:eastAsia="Times New Roman" w:hAnsiTheme="majorHAnsi" w:cs="Times New Roman"/>
          <w:sz w:val="22"/>
          <w:szCs w:val="22"/>
        </w:rPr>
      </w:pPr>
    </w:p>
    <w:p w14:paraId="7F60199F" w14:textId="77777777" w:rsidR="005B513C" w:rsidRPr="005B513C" w:rsidRDefault="005B513C" w:rsidP="000E2BDF">
      <w:pPr>
        <w:spacing w:after="0"/>
        <w:jc w:val="both"/>
        <w:rPr>
          <w:rFonts w:asciiTheme="majorHAnsi" w:eastAsia="Times New Roman" w:hAnsiTheme="majorHAnsi" w:cs="Times New Roman"/>
          <w:sz w:val="22"/>
          <w:szCs w:val="22"/>
        </w:rPr>
      </w:pPr>
      <w:r w:rsidRPr="005B513C">
        <w:rPr>
          <w:rFonts w:asciiTheme="majorHAnsi" w:eastAsiaTheme="minorHAnsi" w:hAnsiTheme="majorHAnsi" w:cs="Times New Roman"/>
          <w:sz w:val="22"/>
          <w:szCs w:val="22"/>
          <w:lang w:eastAsia="zh-CN"/>
        </w:rPr>
        <w:t>Pour essayer de désamorcer le mouvement populaire des « Gilets jaunes » qui va faire sa 19</w:t>
      </w:r>
      <w:r w:rsidRPr="005B513C">
        <w:rPr>
          <w:rFonts w:asciiTheme="majorHAnsi" w:eastAsiaTheme="minorHAnsi" w:hAnsiTheme="majorHAnsi" w:cs="Times New Roman"/>
          <w:sz w:val="22"/>
          <w:szCs w:val="22"/>
          <w:vertAlign w:val="superscript"/>
          <w:lang w:eastAsia="zh-CN"/>
        </w:rPr>
        <w:t>ème</w:t>
      </w:r>
      <w:r w:rsidRPr="005B513C">
        <w:rPr>
          <w:rFonts w:asciiTheme="majorHAnsi" w:eastAsiaTheme="minorHAnsi" w:hAnsiTheme="majorHAnsi" w:cs="Times New Roman"/>
          <w:sz w:val="22"/>
          <w:szCs w:val="22"/>
          <w:lang w:eastAsia="zh-CN"/>
        </w:rPr>
        <w:t xml:space="preserve"> édition et  rebondit de samedi en samedi depuis le 17 novembre, Macron avait inventé le « grand d</w:t>
      </w:r>
      <w:r w:rsidRPr="005B513C">
        <w:rPr>
          <w:rFonts w:asciiTheme="majorHAnsi" w:eastAsiaTheme="minorHAnsi" w:hAnsiTheme="majorHAnsi" w:cs="Times New Roman"/>
          <w:sz w:val="22"/>
          <w:szCs w:val="22"/>
          <w:lang w:eastAsia="zh-CN"/>
        </w:rPr>
        <w:t>é</w:t>
      </w:r>
      <w:r w:rsidRPr="005B513C">
        <w:rPr>
          <w:rFonts w:asciiTheme="majorHAnsi" w:eastAsiaTheme="minorHAnsi" w:hAnsiTheme="majorHAnsi" w:cs="Times New Roman"/>
          <w:sz w:val="22"/>
          <w:szCs w:val="22"/>
          <w:lang w:eastAsia="zh-CN"/>
        </w:rPr>
        <w:t>bat », lieu où il déciderait de quoi et comment on pa</w:t>
      </w:r>
      <w:r w:rsidRPr="005B513C">
        <w:rPr>
          <w:rFonts w:asciiTheme="majorHAnsi" w:eastAsiaTheme="minorHAnsi" w:hAnsiTheme="majorHAnsi" w:cs="Times New Roman"/>
          <w:sz w:val="22"/>
          <w:szCs w:val="22"/>
          <w:lang w:eastAsia="zh-CN"/>
        </w:rPr>
        <w:t>r</w:t>
      </w:r>
      <w:r w:rsidRPr="005B513C">
        <w:rPr>
          <w:rFonts w:asciiTheme="majorHAnsi" w:eastAsiaTheme="minorHAnsi" w:hAnsiTheme="majorHAnsi" w:cs="Times New Roman"/>
          <w:sz w:val="22"/>
          <w:szCs w:val="22"/>
          <w:lang w:eastAsia="zh-CN"/>
        </w:rPr>
        <w:t xml:space="preserve">lait. Selon </w:t>
      </w:r>
      <w:r w:rsidRPr="005B513C">
        <w:rPr>
          <w:rFonts w:asciiTheme="majorHAnsi" w:eastAsia="Times New Roman" w:hAnsiTheme="majorHAnsi" w:cs="Times New Roman"/>
          <w:sz w:val="22"/>
          <w:szCs w:val="22"/>
        </w:rPr>
        <w:t xml:space="preserve">une enquête pour la Fondation Jean-Jaurès et "la Revue civique" </w:t>
      </w:r>
      <w:r w:rsidRPr="005B513C">
        <w:rPr>
          <w:rFonts w:asciiTheme="majorHAnsi" w:eastAsiaTheme="minorHAnsi" w:hAnsiTheme="majorHAnsi" w:cs="Times New Roman"/>
          <w:sz w:val="22"/>
          <w:szCs w:val="22"/>
          <w:lang w:eastAsia="zh-CN"/>
        </w:rPr>
        <w:t>réalisée d</w:t>
      </w:r>
      <w:r w:rsidRPr="005B513C">
        <w:rPr>
          <w:rFonts w:asciiTheme="majorHAnsi" w:eastAsiaTheme="minorHAnsi" w:hAnsiTheme="majorHAnsi" w:cs="Times New Roman"/>
          <w:sz w:val="22"/>
          <w:szCs w:val="22"/>
          <w:lang w:eastAsia="zh-CN"/>
        </w:rPr>
        <w:t>é</w:t>
      </w:r>
      <w:r w:rsidRPr="005B513C">
        <w:rPr>
          <w:rFonts w:asciiTheme="majorHAnsi" w:eastAsiaTheme="minorHAnsi" w:hAnsiTheme="majorHAnsi" w:cs="Times New Roman"/>
          <w:sz w:val="22"/>
          <w:szCs w:val="22"/>
          <w:lang w:eastAsia="zh-CN"/>
        </w:rPr>
        <w:t>but mars,</w:t>
      </w:r>
      <w:r w:rsidRPr="005B513C">
        <w:rPr>
          <w:rFonts w:asciiTheme="majorHAnsi" w:eastAsia="Times New Roman" w:hAnsiTheme="majorHAnsi" w:cs="Times New Roman"/>
          <w:sz w:val="22"/>
          <w:szCs w:val="22"/>
        </w:rPr>
        <w:t xml:space="preserve"> </w:t>
      </w:r>
      <w:r w:rsidRPr="005B513C">
        <w:rPr>
          <w:rFonts w:asciiTheme="majorHAnsi" w:eastAsia="Times New Roman" w:hAnsiTheme="majorHAnsi" w:cs="Times New Roman"/>
          <w:b/>
          <w:sz w:val="22"/>
          <w:szCs w:val="22"/>
        </w:rPr>
        <w:t>71% des Fra</w:t>
      </w:r>
      <w:r w:rsidRPr="005B513C">
        <w:rPr>
          <w:rFonts w:asciiTheme="majorHAnsi" w:eastAsia="Times New Roman" w:hAnsiTheme="majorHAnsi" w:cs="Times New Roman"/>
          <w:b/>
          <w:sz w:val="22"/>
          <w:szCs w:val="22"/>
        </w:rPr>
        <w:t>n</w:t>
      </w:r>
      <w:r w:rsidRPr="005B513C">
        <w:rPr>
          <w:rFonts w:asciiTheme="majorHAnsi" w:eastAsia="Times New Roman" w:hAnsiTheme="majorHAnsi" w:cs="Times New Roman"/>
          <w:b/>
          <w:sz w:val="22"/>
          <w:szCs w:val="22"/>
        </w:rPr>
        <w:t>çais pensent que celui-ci est surtout un moyen de communication pour le président de la Rép</w:t>
      </w:r>
      <w:r w:rsidRPr="005B513C">
        <w:rPr>
          <w:rFonts w:asciiTheme="majorHAnsi" w:eastAsia="Times New Roman" w:hAnsiTheme="majorHAnsi" w:cs="Times New Roman"/>
          <w:b/>
          <w:sz w:val="22"/>
          <w:szCs w:val="22"/>
        </w:rPr>
        <w:t>u</w:t>
      </w:r>
      <w:r w:rsidRPr="005B513C">
        <w:rPr>
          <w:rFonts w:asciiTheme="majorHAnsi" w:eastAsia="Times New Roman" w:hAnsiTheme="majorHAnsi" w:cs="Times New Roman"/>
          <w:b/>
          <w:sz w:val="22"/>
          <w:szCs w:val="22"/>
        </w:rPr>
        <w:t xml:space="preserve">blique </w:t>
      </w:r>
      <w:r w:rsidRPr="005B513C">
        <w:rPr>
          <w:rFonts w:asciiTheme="majorHAnsi" w:eastAsia="Times New Roman" w:hAnsiTheme="majorHAnsi" w:cs="Times New Roman"/>
          <w:sz w:val="22"/>
          <w:szCs w:val="22"/>
        </w:rPr>
        <w:t>et le gouvernement. Quoi de plus clair ? On ne trompe pas si facilement nos comp</w:t>
      </w:r>
      <w:r w:rsidRPr="005B513C">
        <w:rPr>
          <w:rFonts w:asciiTheme="majorHAnsi" w:eastAsia="Times New Roman" w:hAnsiTheme="majorHAnsi" w:cs="Times New Roman"/>
          <w:sz w:val="22"/>
          <w:szCs w:val="22"/>
        </w:rPr>
        <w:t>a</w:t>
      </w:r>
      <w:r w:rsidRPr="005B513C">
        <w:rPr>
          <w:rFonts w:asciiTheme="majorHAnsi" w:eastAsia="Times New Roman" w:hAnsiTheme="majorHAnsi" w:cs="Times New Roman"/>
          <w:sz w:val="22"/>
          <w:szCs w:val="22"/>
        </w:rPr>
        <w:t>triotes.</w:t>
      </w:r>
    </w:p>
    <w:p w14:paraId="47380D44" w14:textId="24911B80" w:rsidR="000E2BDF" w:rsidRDefault="005B513C" w:rsidP="000E2BDF">
      <w:pPr>
        <w:spacing w:after="0"/>
        <w:jc w:val="both"/>
        <w:outlineLvl w:val="0"/>
        <w:rPr>
          <w:rFonts w:asciiTheme="majorHAnsi" w:eastAsia="Times New Roman" w:hAnsiTheme="majorHAnsi" w:cs="Times New Roman"/>
          <w:bCs/>
          <w:kern w:val="36"/>
          <w:sz w:val="22"/>
          <w:szCs w:val="22"/>
        </w:rPr>
      </w:pPr>
      <w:r w:rsidRPr="005B513C">
        <w:rPr>
          <w:rFonts w:asciiTheme="majorHAnsi" w:eastAsia="Times New Roman" w:hAnsiTheme="majorHAnsi" w:cs="Times New Roman"/>
          <w:sz w:val="22"/>
          <w:szCs w:val="22"/>
        </w:rPr>
        <w:t xml:space="preserve">Il ressort également que </w:t>
      </w:r>
      <w:r w:rsidRPr="005B513C">
        <w:rPr>
          <w:rFonts w:asciiTheme="majorHAnsi" w:eastAsia="Times New Roman" w:hAnsiTheme="majorHAnsi" w:cs="Times New Roman"/>
          <w:b/>
          <w:bCs/>
          <w:kern w:val="36"/>
          <w:sz w:val="22"/>
          <w:szCs w:val="22"/>
        </w:rPr>
        <w:t>86% des Français sont pour un changement de politique économique et sociale.</w:t>
      </w:r>
      <w:r w:rsidRPr="005B513C">
        <w:rPr>
          <w:rFonts w:asciiTheme="majorHAnsi" w:eastAsia="Times New Roman" w:hAnsiTheme="majorHAnsi" w:cs="Times New Roman"/>
          <w:bCs/>
          <w:kern w:val="36"/>
          <w:sz w:val="22"/>
          <w:szCs w:val="22"/>
        </w:rPr>
        <w:t xml:space="preserve"> Problème pour M</w:t>
      </w:r>
      <w:r w:rsidRPr="005B513C">
        <w:rPr>
          <w:rFonts w:asciiTheme="majorHAnsi" w:eastAsia="Times New Roman" w:hAnsiTheme="majorHAnsi" w:cs="Times New Roman"/>
          <w:bCs/>
          <w:kern w:val="36"/>
          <w:sz w:val="22"/>
          <w:szCs w:val="22"/>
        </w:rPr>
        <w:t>a</w:t>
      </w:r>
      <w:r w:rsidRPr="005B513C">
        <w:rPr>
          <w:rFonts w:asciiTheme="majorHAnsi" w:eastAsia="Times New Roman" w:hAnsiTheme="majorHAnsi" w:cs="Times New Roman"/>
          <w:bCs/>
          <w:kern w:val="36"/>
          <w:sz w:val="22"/>
          <w:szCs w:val="22"/>
        </w:rPr>
        <w:t>cron et Philippe qui avaient annoncé que de toutes façons, on ne chang</w:t>
      </w:r>
      <w:r w:rsidRPr="005B513C">
        <w:rPr>
          <w:rFonts w:asciiTheme="majorHAnsi" w:eastAsia="Times New Roman" w:hAnsiTheme="majorHAnsi" w:cs="Times New Roman"/>
          <w:bCs/>
          <w:kern w:val="36"/>
          <w:sz w:val="22"/>
          <w:szCs w:val="22"/>
        </w:rPr>
        <w:t>e</w:t>
      </w:r>
      <w:r w:rsidRPr="005B513C">
        <w:rPr>
          <w:rFonts w:asciiTheme="majorHAnsi" w:eastAsia="Times New Roman" w:hAnsiTheme="majorHAnsi" w:cs="Times New Roman"/>
          <w:bCs/>
          <w:kern w:val="36"/>
          <w:sz w:val="22"/>
          <w:szCs w:val="22"/>
        </w:rPr>
        <w:t>rait pas de politique</w:t>
      </w:r>
      <w:r w:rsidR="005E4176">
        <w:rPr>
          <w:rFonts w:asciiTheme="majorHAnsi" w:eastAsia="Times New Roman" w:hAnsiTheme="majorHAnsi" w:cs="Times New Roman"/>
          <w:bCs/>
          <w:kern w:val="36"/>
          <w:sz w:val="22"/>
          <w:szCs w:val="22"/>
        </w:rPr>
        <w:t>.</w:t>
      </w:r>
      <w:r w:rsidRPr="005B513C">
        <w:rPr>
          <w:rFonts w:asciiTheme="majorHAnsi" w:eastAsia="Times New Roman" w:hAnsiTheme="majorHAnsi" w:cs="Times New Roman"/>
          <w:bCs/>
          <w:kern w:val="36"/>
          <w:sz w:val="22"/>
          <w:szCs w:val="22"/>
        </w:rPr>
        <w:t> </w:t>
      </w:r>
    </w:p>
    <w:p w14:paraId="05B96ED3" w14:textId="390241A7" w:rsidR="000E2BDF" w:rsidRPr="003C2093" w:rsidRDefault="003C2093" w:rsidP="003C2093">
      <w:pPr>
        <w:spacing w:after="0"/>
        <w:jc w:val="right"/>
        <w:outlineLvl w:val="0"/>
        <w:rPr>
          <w:rFonts w:asciiTheme="majorHAnsi" w:eastAsia="Times New Roman" w:hAnsiTheme="majorHAnsi" w:cs="Times New Roman"/>
          <w:bCs/>
          <w:i/>
          <w:color w:val="FF0000"/>
          <w:kern w:val="36"/>
          <w:sz w:val="16"/>
          <w:szCs w:val="16"/>
        </w:rPr>
      </w:pPr>
      <w:r w:rsidRPr="003C2093">
        <w:rPr>
          <w:rFonts w:asciiTheme="majorHAnsi" w:eastAsia="Times New Roman" w:hAnsiTheme="majorHAnsi" w:cs="Times New Roman"/>
          <w:bCs/>
          <w:i/>
          <w:color w:val="FF0000"/>
          <w:kern w:val="36"/>
          <w:sz w:val="16"/>
          <w:szCs w:val="16"/>
        </w:rPr>
        <w:t xml:space="preserve">(Suite </w:t>
      </w:r>
      <w:r>
        <w:rPr>
          <w:rFonts w:asciiTheme="majorHAnsi" w:eastAsia="Times New Roman" w:hAnsiTheme="majorHAnsi" w:cs="Times New Roman"/>
          <w:bCs/>
          <w:i/>
          <w:color w:val="FF0000"/>
          <w:kern w:val="36"/>
          <w:sz w:val="16"/>
          <w:szCs w:val="16"/>
        </w:rPr>
        <w:t>p</w:t>
      </w:r>
      <w:r w:rsidRPr="003C2093">
        <w:rPr>
          <w:rFonts w:asciiTheme="majorHAnsi" w:eastAsia="Times New Roman" w:hAnsiTheme="majorHAnsi" w:cs="Times New Roman"/>
          <w:bCs/>
          <w:i/>
          <w:color w:val="FF0000"/>
          <w:kern w:val="36"/>
          <w:sz w:val="16"/>
          <w:szCs w:val="16"/>
        </w:rPr>
        <w:t>age 2)</w:t>
      </w:r>
    </w:p>
    <w:p w14:paraId="6AAB0138" w14:textId="77777777" w:rsidR="003C2093" w:rsidRPr="003C2093" w:rsidRDefault="003C2093" w:rsidP="000E2BDF">
      <w:pPr>
        <w:spacing w:after="0"/>
        <w:jc w:val="both"/>
        <w:outlineLvl w:val="0"/>
        <w:rPr>
          <w:rFonts w:asciiTheme="majorHAnsi" w:eastAsia="Times New Roman" w:hAnsiTheme="majorHAnsi" w:cs="Times New Roman"/>
          <w:bCs/>
          <w:color w:val="FF0000"/>
          <w:kern w:val="36"/>
          <w:sz w:val="16"/>
          <w:szCs w:val="16"/>
        </w:rPr>
        <w:sectPr w:rsidR="003C2093" w:rsidRPr="003C2093" w:rsidSect="005B513C">
          <w:type w:val="continuous"/>
          <w:pgSz w:w="11906" w:h="16838"/>
          <w:pgMar w:top="567" w:right="737" w:bottom="360" w:left="737" w:header="360" w:footer="491" w:gutter="0"/>
          <w:cols w:num="2" w:sep="1" w:space="340"/>
          <w:docGrid w:linePitch="360"/>
        </w:sectPr>
      </w:pPr>
    </w:p>
    <w:p w14:paraId="09155158" w14:textId="77777777" w:rsidR="005B513C" w:rsidRPr="005B513C" w:rsidRDefault="005B513C" w:rsidP="003C2093">
      <w:pPr>
        <w:pBdr>
          <w:top w:val="single" w:sz="4" w:space="1" w:color="auto"/>
          <w:left w:val="single" w:sz="4" w:space="4" w:color="auto"/>
          <w:bottom w:val="single" w:sz="4" w:space="1" w:color="auto"/>
          <w:right w:val="single" w:sz="4" w:space="4" w:color="auto"/>
        </w:pBdr>
        <w:spacing w:after="0"/>
        <w:jc w:val="both"/>
        <w:rPr>
          <w:rFonts w:asciiTheme="majorHAnsi" w:eastAsia="Times New Roman" w:hAnsiTheme="majorHAnsi" w:cs="Times New Roman"/>
          <w:sz w:val="22"/>
          <w:szCs w:val="22"/>
        </w:rPr>
      </w:pPr>
      <w:bookmarkStart w:id="0" w:name="_GoBack"/>
      <w:r w:rsidRPr="005B513C">
        <w:rPr>
          <w:rFonts w:asciiTheme="majorHAnsi" w:eastAsia="Times New Roman" w:hAnsiTheme="majorHAnsi" w:cs="Times New Roman"/>
          <w:sz w:val="22"/>
          <w:szCs w:val="22"/>
        </w:rPr>
        <w:lastRenderedPageBreak/>
        <w:t>Tandis que Jupiter nous assène ses leçons de morale comme d’économie financière à la Rothschild, une forte majorité (78%) souhaitent la rénovation des "institutions et de la démocratie" et 64% jugent souhaitable d'o</w:t>
      </w:r>
      <w:r w:rsidRPr="005B513C">
        <w:rPr>
          <w:rFonts w:asciiTheme="majorHAnsi" w:eastAsia="Times New Roman" w:hAnsiTheme="majorHAnsi" w:cs="Times New Roman"/>
          <w:sz w:val="22"/>
          <w:szCs w:val="22"/>
        </w:rPr>
        <w:t>r</w:t>
      </w:r>
      <w:r w:rsidRPr="005B513C">
        <w:rPr>
          <w:rFonts w:asciiTheme="majorHAnsi" w:eastAsia="Times New Roman" w:hAnsiTheme="majorHAnsi" w:cs="Times New Roman"/>
          <w:sz w:val="22"/>
          <w:szCs w:val="22"/>
        </w:rPr>
        <w:t>ganiser un référendum "sur une ou plusieurs propositions issues de ce débat. Ca risquerait de remettre sérieusement en cause la politique actuelle ! Notons que le fameux RIC (référendum d’initiative populaire) r</w:t>
      </w:r>
      <w:r w:rsidRPr="005B513C">
        <w:rPr>
          <w:rFonts w:asciiTheme="majorHAnsi" w:eastAsia="Times New Roman" w:hAnsiTheme="majorHAnsi" w:cs="Times New Roman"/>
          <w:sz w:val="22"/>
          <w:szCs w:val="22"/>
        </w:rPr>
        <w:t>e</w:t>
      </w:r>
      <w:r w:rsidRPr="005B513C">
        <w:rPr>
          <w:rFonts w:asciiTheme="majorHAnsi" w:eastAsia="Times New Roman" w:hAnsiTheme="majorHAnsi" w:cs="Times New Roman"/>
          <w:sz w:val="22"/>
          <w:szCs w:val="22"/>
        </w:rPr>
        <w:t>cueille 62% d’opinion favorable ; oui les Français veulent se réapproprier leur citoyenneté.</w:t>
      </w:r>
    </w:p>
    <w:p w14:paraId="11DE4848" w14:textId="77777777" w:rsidR="005B513C" w:rsidRPr="000E2BDF" w:rsidRDefault="005B513C" w:rsidP="003C2093">
      <w:pPr>
        <w:pBdr>
          <w:top w:val="single" w:sz="4" w:space="1" w:color="auto"/>
          <w:left w:val="single" w:sz="4" w:space="4" w:color="auto"/>
          <w:bottom w:val="single" w:sz="4" w:space="1" w:color="auto"/>
          <w:right w:val="single" w:sz="4" w:space="4" w:color="auto"/>
        </w:pBdr>
        <w:spacing w:after="0"/>
        <w:jc w:val="both"/>
        <w:rPr>
          <w:rFonts w:asciiTheme="majorHAnsi" w:eastAsia="Times New Roman" w:hAnsiTheme="majorHAnsi" w:cs="Times New Roman"/>
          <w:sz w:val="10"/>
          <w:szCs w:val="10"/>
        </w:rPr>
      </w:pPr>
    </w:p>
    <w:p w14:paraId="1787A52F" w14:textId="77777777" w:rsidR="005B513C" w:rsidRPr="005B513C" w:rsidRDefault="005B513C" w:rsidP="003C2093">
      <w:pPr>
        <w:pBdr>
          <w:top w:val="single" w:sz="4" w:space="1" w:color="auto"/>
          <w:left w:val="single" w:sz="4" w:space="4" w:color="auto"/>
          <w:bottom w:val="single" w:sz="4" w:space="1" w:color="auto"/>
          <w:right w:val="single" w:sz="4" w:space="4" w:color="auto"/>
        </w:pBdr>
        <w:spacing w:after="0"/>
        <w:jc w:val="both"/>
        <w:rPr>
          <w:rFonts w:asciiTheme="majorHAnsi" w:eastAsia="Times New Roman" w:hAnsiTheme="majorHAnsi" w:cs="Times New Roman"/>
          <w:sz w:val="22"/>
          <w:szCs w:val="22"/>
        </w:rPr>
      </w:pPr>
      <w:r w:rsidRPr="005B513C">
        <w:rPr>
          <w:rFonts w:asciiTheme="majorHAnsi" w:eastAsia="Times New Roman" w:hAnsiTheme="majorHAnsi" w:cs="Times New Roman"/>
          <w:sz w:val="22"/>
          <w:szCs w:val="22"/>
        </w:rPr>
        <w:t>Alors comment réagissent les autistes au pouvoir ?</w:t>
      </w:r>
    </w:p>
    <w:p w14:paraId="49D8CA4D" w14:textId="77777777" w:rsidR="005B513C" w:rsidRPr="005B513C" w:rsidRDefault="005B513C" w:rsidP="003C2093">
      <w:pPr>
        <w:pBdr>
          <w:top w:val="single" w:sz="4" w:space="1" w:color="auto"/>
          <w:left w:val="single" w:sz="4" w:space="4" w:color="auto"/>
          <w:bottom w:val="single" w:sz="4" w:space="1" w:color="auto"/>
          <w:right w:val="single" w:sz="4" w:space="4" w:color="auto"/>
        </w:pBdr>
        <w:spacing w:after="0"/>
        <w:jc w:val="both"/>
        <w:rPr>
          <w:rFonts w:asciiTheme="majorHAnsi" w:eastAsiaTheme="minorHAnsi" w:hAnsiTheme="majorHAnsi" w:cs="Times New Roman"/>
          <w:color w:val="1F497D"/>
          <w:sz w:val="22"/>
          <w:szCs w:val="22"/>
          <w:lang w:eastAsia="zh-CN"/>
        </w:rPr>
      </w:pPr>
      <w:r w:rsidRPr="005B513C">
        <w:rPr>
          <w:rFonts w:asciiTheme="majorHAnsi" w:eastAsiaTheme="minorHAnsi" w:hAnsiTheme="majorHAnsi" w:cs="Times New Roman"/>
          <w:sz w:val="22"/>
          <w:szCs w:val="22"/>
          <w:lang w:eastAsia="zh-CN"/>
        </w:rPr>
        <w:t>Ils réaffirment : pas de rétablissement de l'ISF, pas de hausse du SMIC et des minima sociaux, pas de référe</w:t>
      </w:r>
      <w:r w:rsidRPr="005B513C">
        <w:rPr>
          <w:rFonts w:asciiTheme="majorHAnsi" w:eastAsiaTheme="minorHAnsi" w:hAnsiTheme="majorHAnsi" w:cs="Times New Roman"/>
          <w:sz w:val="22"/>
          <w:szCs w:val="22"/>
          <w:lang w:eastAsia="zh-CN"/>
        </w:rPr>
        <w:t>n</w:t>
      </w:r>
      <w:r w:rsidRPr="005B513C">
        <w:rPr>
          <w:rFonts w:asciiTheme="majorHAnsi" w:eastAsiaTheme="minorHAnsi" w:hAnsiTheme="majorHAnsi" w:cs="Times New Roman"/>
          <w:sz w:val="22"/>
          <w:szCs w:val="22"/>
          <w:lang w:eastAsia="zh-CN"/>
        </w:rPr>
        <w:t xml:space="preserve">dum d'initiative citoyenne. Mais recul de l'âge de la retraite, augmentation du temps de travail et un jour de travail gratuit en plus. </w:t>
      </w:r>
    </w:p>
    <w:p w14:paraId="1CD5B7BA" w14:textId="77777777" w:rsidR="005B513C" w:rsidRPr="005B513C" w:rsidRDefault="005B513C" w:rsidP="003C2093">
      <w:pPr>
        <w:pBdr>
          <w:top w:val="single" w:sz="4" w:space="1" w:color="auto"/>
          <w:left w:val="single" w:sz="4" w:space="4" w:color="auto"/>
          <w:bottom w:val="single" w:sz="4" w:space="1" w:color="auto"/>
          <w:right w:val="single" w:sz="4" w:space="4" w:color="auto"/>
        </w:pBdr>
        <w:spacing w:after="0"/>
        <w:jc w:val="both"/>
        <w:rPr>
          <w:rFonts w:asciiTheme="majorHAnsi" w:eastAsiaTheme="minorHAnsi" w:hAnsiTheme="majorHAnsi" w:cs="Times New Roman"/>
          <w:sz w:val="22"/>
          <w:szCs w:val="22"/>
          <w:lang w:eastAsia="zh-CN"/>
        </w:rPr>
      </w:pPr>
      <w:r w:rsidRPr="005B513C">
        <w:rPr>
          <w:rFonts w:asciiTheme="majorHAnsi" w:eastAsiaTheme="minorHAnsi" w:hAnsiTheme="majorHAnsi" w:cs="Times New Roman"/>
          <w:sz w:val="22"/>
          <w:szCs w:val="22"/>
          <w:lang w:eastAsia="zh-CN"/>
        </w:rPr>
        <w:t>Et puis, et puis : et interdire les manifestations bien sûr ! Et arguant sur la violence du 18</w:t>
      </w:r>
      <w:r w:rsidRPr="005B513C">
        <w:rPr>
          <w:rFonts w:asciiTheme="majorHAnsi" w:eastAsiaTheme="minorHAnsi" w:hAnsiTheme="majorHAnsi" w:cs="Times New Roman"/>
          <w:sz w:val="22"/>
          <w:szCs w:val="22"/>
          <w:vertAlign w:val="superscript"/>
          <w:lang w:eastAsia="zh-CN"/>
        </w:rPr>
        <w:t>ème</w:t>
      </w:r>
      <w:r w:rsidRPr="005B513C">
        <w:rPr>
          <w:rFonts w:asciiTheme="majorHAnsi" w:eastAsiaTheme="minorHAnsi" w:hAnsiTheme="majorHAnsi" w:cs="Times New Roman"/>
          <w:sz w:val="22"/>
          <w:szCs w:val="22"/>
          <w:lang w:eastAsia="zh-CN"/>
        </w:rPr>
        <w:t xml:space="preserve"> samedi où ils ont laissé les black-blocs saccager les Champs </w:t>
      </w:r>
      <w:proofErr w:type="spellStart"/>
      <w:r w:rsidRPr="005B513C">
        <w:rPr>
          <w:rFonts w:asciiTheme="majorHAnsi" w:eastAsiaTheme="minorHAnsi" w:hAnsiTheme="majorHAnsi" w:cs="Times New Roman"/>
          <w:sz w:val="22"/>
          <w:szCs w:val="22"/>
          <w:lang w:eastAsia="zh-CN"/>
        </w:rPr>
        <w:t>Elysées</w:t>
      </w:r>
      <w:proofErr w:type="spellEnd"/>
      <w:r w:rsidRPr="005B513C">
        <w:rPr>
          <w:rFonts w:asciiTheme="majorHAnsi" w:eastAsiaTheme="minorHAnsi" w:hAnsiTheme="majorHAnsi" w:cs="Times New Roman"/>
          <w:sz w:val="22"/>
          <w:szCs w:val="22"/>
          <w:lang w:eastAsia="zh-CN"/>
        </w:rPr>
        <w:t>. Le but c'est de détourner l'attention vers la violence -de l'extrême droite ou des black-blocs peu importe- et d'essayer ainsi de discréditer dans l'opinion publique le mouvement populaire des Gilets jaunes.</w:t>
      </w:r>
    </w:p>
    <w:p w14:paraId="4DF6268C" w14:textId="77777777" w:rsidR="005B513C" w:rsidRPr="005B513C" w:rsidRDefault="005B513C" w:rsidP="003C2093">
      <w:pPr>
        <w:pBdr>
          <w:top w:val="single" w:sz="4" w:space="1" w:color="auto"/>
          <w:left w:val="single" w:sz="4" w:space="4" w:color="auto"/>
          <w:bottom w:val="single" w:sz="4" w:space="1" w:color="auto"/>
          <w:right w:val="single" w:sz="4" w:space="4" w:color="auto"/>
        </w:pBdr>
        <w:spacing w:after="0"/>
        <w:jc w:val="both"/>
        <w:rPr>
          <w:rFonts w:asciiTheme="majorHAnsi" w:eastAsiaTheme="minorHAnsi" w:hAnsiTheme="majorHAnsi" w:cs="Times New Roman"/>
          <w:sz w:val="22"/>
          <w:szCs w:val="22"/>
          <w:lang w:eastAsia="zh-CN"/>
        </w:rPr>
      </w:pPr>
      <w:r w:rsidRPr="005B513C">
        <w:rPr>
          <w:rFonts w:asciiTheme="majorHAnsi" w:eastAsiaTheme="minorHAnsi" w:hAnsiTheme="majorHAnsi" w:cs="Times New Roman"/>
          <w:sz w:val="22"/>
          <w:szCs w:val="22"/>
          <w:lang w:eastAsia="zh-CN"/>
        </w:rPr>
        <w:t xml:space="preserve">Ce n'est surtout pas de contrer la violence de l’injustice sociale et de donner des réponses aux revendications. Ce serait incompatible avec ce qu'ils sont. Et </w:t>
      </w:r>
      <w:proofErr w:type="gramStart"/>
      <w:r w:rsidRPr="005B513C">
        <w:rPr>
          <w:rFonts w:asciiTheme="majorHAnsi" w:eastAsiaTheme="minorHAnsi" w:hAnsiTheme="majorHAnsi" w:cs="Times New Roman"/>
          <w:sz w:val="22"/>
          <w:szCs w:val="22"/>
          <w:lang w:eastAsia="zh-CN"/>
        </w:rPr>
        <w:t>si il</w:t>
      </w:r>
      <w:proofErr w:type="gramEnd"/>
      <w:r w:rsidRPr="005B513C">
        <w:rPr>
          <w:rFonts w:asciiTheme="majorHAnsi" w:eastAsiaTheme="minorHAnsi" w:hAnsiTheme="majorHAnsi" w:cs="Times New Roman"/>
          <w:sz w:val="22"/>
          <w:szCs w:val="22"/>
          <w:lang w:eastAsia="zh-CN"/>
        </w:rPr>
        <w:t xml:space="preserve"> en sort le pire ? Mais ils s'en moquent ! Les bourgeois s'a</w:t>
      </w:r>
      <w:r w:rsidRPr="005B513C">
        <w:rPr>
          <w:rFonts w:asciiTheme="majorHAnsi" w:eastAsiaTheme="minorHAnsi" w:hAnsiTheme="majorHAnsi" w:cs="Times New Roman"/>
          <w:sz w:val="22"/>
          <w:szCs w:val="22"/>
          <w:lang w:eastAsia="zh-CN"/>
        </w:rPr>
        <w:t>c</w:t>
      </w:r>
      <w:r w:rsidRPr="005B513C">
        <w:rPr>
          <w:rFonts w:asciiTheme="majorHAnsi" w:eastAsiaTheme="minorHAnsi" w:hAnsiTheme="majorHAnsi" w:cs="Times New Roman"/>
          <w:sz w:val="22"/>
          <w:szCs w:val="22"/>
          <w:lang w:eastAsia="zh-CN"/>
        </w:rPr>
        <w:t xml:space="preserve">commodent toujours des régimes autoritaires. Pour ne pas remonter dans l'histoire je citerai seulement </w:t>
      </w:r>
      <w:proofErr w:type="spellStart"/>
      <w:r w:rsidRPr="005B513C">
        <w:rPr>
          <w:rFonts w:asciiTheme="majorHAnsi" w:eastAsiaTheme="minorHAnsi" w:hAnsiTheme="majorHAnsi" w:cs="Times New Roman"/>
          <w:sz w:val="22"/>
          <w:szCs w:val="22"/>
          <w:lang w:eastAsia="zh-CN"/>
        </w:rPr>
        <w:t>Bolsonaro</w:t>
      </w:r>
      <w:proofErr w:type="spellEnd"/>
      <w:r w:rsidRPr="005B513C">
        <w:rPr>
          <w:rFonts w:asciiTheme="majorHAnsi" w:eastAsiaTheme="minorHAnsi" w:hAnsiTheme="majorHAnsi" w:cs="Times New Roman"/>
          <w:sz w:val="22"/>
          <w:szCs w:val="22"/>
          <w:lang w:eastAsia="zh-CN"/>
        </w:rPr>
        <w:t>.</w:t>
      </w:r>
    </w:p>
    <w:p w14:paraId="7731A9BD" w14:textId="77777777" w:rsidR="005B513C" w:rsidRPr="000E2BDF" w:rsidRDefault="005B513C" w:rsidP="003C2093">
      <w:pPr>
        <w:pBdr>
          <w:top w:val="single" w:sz="4" w:space="1" w:color="auto"/>
          <w:left w:val="single" w:sz="4" w:space="4" w:color="auto"/>
          <w:bottom w:val="single" w:sz="4" w:space="1" w:color="auto"/>
          <w:right w:val="single" w:sz="4" w:space="4" w:color="auto"/>
        </w:pBdr>
        <w:spacing w:after="0"/>
        <w:jc w:val="both"/>
        <w:rPr>
          <w:rFonts w:asciiTheme="majorHAnsi" w:eastAsiaTheme="minorHAnsi" w:hAnsiTheme="majorHAnsi" w:cs="Times New Roman"/>
          <w:sz w:val="10"/>
          <w:szCs w:val="10"/>
          <w:lang w:eastAsia="zh-CN"/>
        </w:rPr>
      </w:pPr>
    </w:p>
    <w:p w14:paraId="4749B28B" w14:textId="77777777" w:rsidR="005B513C" w:rsidRDefault="005B513C" w:rsidP="003C2093">
      <w:pPr>
        <w:pBdr>
          <w:top w:val="single" w:sz="4" w:space="1" w:color="auto"/>
          <w:left w:val="single" w:sz="4" w:space="4" w:color="auto"/>
          <w:bottom w:val="single" w:sz="4" w:space="1" w:color="auto"/>
          <w:right w:val="single" w:sz="4" w:space="4" w:color="auto"/>
        </w:pBdr>
        <w:spacing w:after="0"/>
        <w:jc w:val="both"/>
        <w:rPr>
          <w:rFonts w:asciiTheme="majorHAnsi" w:eastAsiaTheme="minorHAnsi" w:hAnsiTheme="majorHAnsi" w:cs="Times New Roman"/>
          <w:b/>
          <w:sz w:val="22"/>
          <w:szCs w:val="22"/>
          <w:lang w:eastAsia="zh-CN"/>
        </w:rPr>
      </w:pPr>
      <w:r w:rsidRPr="005B513C">
        <w:rPr>
          <w:rFonts w:asciiTheme="majorHAnsi" w:eastAsiaTheme="minorHAnsi" w:hAnsiTheme="majorHAnsi" w:cs="Times New Roman"/>
          <w:sz w:val="22"/>
          <w:szCs w:val="22"/>
          <w:lang w:eastAsia="zh-CN"/>
        </w:rPr>
        <w:t xml:space="preserve">Il serait temps que la gauche, dans son ensemble, soit à la hauteur de notre peuple. </w:t>
      </w:r>
      <w:r w:rsidRPr="005B513C">
        <w:rPr>
          <w:rFonts w:asciiTheme="majorHAnsi" w:eastAsiaTheme="minorHAnsi" w:hAnsiTheme="majorHAnsi" w:cs="Times New Roman"/>
          <w:b/>
          <w:sz w:val="22"/>
          <w:szCs w:val="22"/>
          <w:lang w:eastAsia="zh-CN"/>
        </w:rPr>
        <w:t>Pour cela, une seule r</w:t>
      </w:r>
      <w:r w:rsidRPr="005B513C">
        <w:rPr>
          <w:rFonts w:asciiTheme="majorHAnsi" w:eastAsiaTheme="minorHAnsi" w:hAnsiTheme="majorHAnsi" w:cs="Times New Roman"/>
          <w:b/>
          <w:sz w:val="22"/>
          <w:szCs w:val="22"/>
          <w:lang w:eastAsia="zh-CN"/>
        </w:rPr>
        <w:t>e</w:t>
      </w:r>
      <w:r w:rsidRPr="005B513C">
        <w:rPr>
          <w:rFonts w:asciiTheme="majorHAnsi" w:eastAsiaTheme="minorHAnsi" w:hAnsiTheme="majorHAnsi" w:cs="Times New Roman"/>
          <w:b/>
          <w:sz w:val="22"/>
          <w:szCs w:val="22"/>
          <w:lang w:eastAsia="zh-CN"/>
        </w:rPr>
        <w:t>vendication, une seule tâche devant nous : (</w:t>
      </w:r>
      <w:proofErr w:type="spellStart"/>
      <w:r w:rsidRPr="005B513C">
        <w:rPr>
          <w:rFonts w:asciiTheme="majorHAnsi" w:eastAsiaTheme="minorHAnsi" w:hAnsiTheme="majorHAnsi" w:cs="Times New Roman"/>
          <w:b/>
          <w:sz w:val="22"/>
          <w:szCs w:val="22"/>
          <w:lang w:eastAsia="zh-CN"/>
        </w:rPr>
        <w:t>re</w:t>
      </w:r>
      <w:proofErr w:type="spellEnd"/>
      <w:r w:rsidRPr="005B513C">
        <w:rPr>
          <w:rFonts w:asciiTheme="majorHAnsi" w:eastAsiaTheme="minorHAnsi" w:hAnsiTheme="majorHAnsi" w:cs="Times New Roman"/>
          <w:b/>
          <w:sz w:val="22"/>
          <w:szCs w:val="22"/>
          <w:lang w:eastAsia="zh-CN"/>
        </w:rPr>
        <w:t>)construire la République sociale.</w:t>
      </w:r>
    </w:p>
    <w:bookmarkEnd w:id="0"/>
    <w:p w14:paraId="36A08CD2" w14:textId="77777777" w:rsidR="005B513C" w:rsidRDefault="005B513C" w:rsidP="003C2093">
      <w:pPr>
        <w:pBdr>
          <w:top w:val="single" w:sz="4" w:space="1" w:color="auto"/>
          <w:left w:val="single" w:sz="4" w:space="4" w:color="auto"/>
          <w:bottom w:val="single" w:sz="4" w:space="1" w:color="auto"/>
          <w:right w:val="single" w:sz="4" w:space="4" w:color="auto"/>
        </w:pBdr>
        <w:spacing w:after="0"/>
        <w:jc w:val="both"/>
        <w:rPr>
          <w:rFonts w:asciiTheme="majorHAnsi" w:eastAsiaTheme="minorHAnsi" w:hAnsiTheme="majorHAnsi" w:cs="Times New Roman"/>
          <w:b/>
          <w:sz w:val="22"/>
          <w:szCs w:val="22"/>
          <w:lang w:eastAsia="zh-CN"/>
        </w:rPr>
      </w:pPr>
    </w:p>
    <w:p w14:paraId="02ACF3AA" w14:textId="400C658C" w:rsidR="005B513C" w:rsidRPr="005B513C" w:rsidRDefault="005B513C" w:rsidP="003C2093">
      <w:pPr>
        <w:pBdr>
          <w:top w:val="single" w:sz="4" w:space="1" w:color="auto"/>
          <w:left w:val="single" w:sz="4" w:space="4" w:color="auto"/>
          <w:bottom w:val="single" w:sz="4" w:space="1" w:color="auto"/>
          <w:right w:val="single" w:sz="4" w:space="4" w:color="auto"/>
        </w:pBdr>
        <w:spacing w:after="0"/>
        <w:jc w:val="right"/>
        <w:rPr>
          <w:rFonts w:asciiTheme="majorHAnsi" w:eastAsiaTheme="minorHAnsi" w:hAnsiTheme="majorHAnsi" w:cs="Times New Roman"/>
          <w:sz w:val="22"/>
          <w:szCs w:val="22"/>
          <w:lang w:eastAsia="zh-CN"/>
        </w:rPr>
      </w:pPr>
      <w:r>
        <w:rPr>
          <w:rFonts w:asciiTheme="majorHAnsi" w:eastAsiaTheme="minorHAnsi" w:hAnsiTheme="majorHAnsi" w:cs="Times New Roman"/>
          <w:b/>
          <w:sz w:val="22"/>
          <w:szCs w:val="22"/>
          <w:lang w:eastAsia="zh-CN"/>
        </w:rPr>
        <w:t>Marinette BACHE</w:t>
      </w:r>
    </w:p>
    <w:p w14:paraId="480759AB" w14:textId="77777777" w:rsidR="005B513C" w:rsidRDefault="005B513C" w:rsidP="003C2093">
      <w:pPr>
        <w:pBdr>
          <w:top w:val="single" w:sz="4" w:space="1" w:color="auto"/>
          <w:left w:val="single" w:sz="4" w:space="4" w:color="auto"/>
          <w:bottom w:val="single" w:sz="4" w:space="1" w:color="auto"/>
          <w:right w:val="single" w:sz="4" w:space="4" w:color="auto"/>
        </w:pBdr>
        <w:jc w:val="right"/>
        <w:rPr>
          <w:rFonts w:ascii="Times New Roman" w:eastAsiaTheme="minorHAnsi" w:hAnsi="Times New Roman" w:cs="Times New Roman"/>
          <w:sz w:val="24"/>
          <w:szCs w:val="24"/>
          <w:lang w:eastAsia="zh-CN"/>
        </w:rPr>
        <w:sectPr w:rsidR="005B513C" w:rsidSect="000E2BDF">
          <w:type w:val="continuous"/>
          <w:pgSz w:w="11906" w:h="16838"/>
          <w:pgMar w:top="567" w:right="737" w:bottom="360" w:left="737" w:header="360" w:footer="491" w:gutter="0"/>
          <w:cols w:sep="1" w:space="340"/>
          <w:docGrid w:linePitch="360"/>
        </w:sectPr>
      </w:pPr>
    </w:p>
    <w:p w14:paraId="6C10841B" w14:textId="3B8ECFF4" w:rsidR="00964D3B" w:rsidRDefault="00964D3B" w:rsidP="00D57ACB">
      <w:pPr>
        <w:spacing w:after="0"/>
        <w:jc w:val="both"/>
        <w:rPr>
          <w:rFonts w:ascii="Times New Roman" w:eastAsiaTheme="minorHAnsi" w:hAnsi="Times New Roman" w:cs="Times New Roman"/>
          <w:sz w:val="24"/>
          <w:szCs w:val="24"/>
          <w:lang w:eastAsia="zh-CN"/>
        </w:rPr>
      </w:pPr>
    </w:p>
    <w:p w14:paraId="1D68577C" w14:textId="1F6E4D55" w:rsidR="00E461DF" w:rsidRPr="00E461DF" w:rsidRDefault="00493CC4" w:rsidP="00E461DF">
      <w:pPr>
        <w:shd w:val="clear" w:color="auto" w:fill="CCCCCC"/>
        <w:spacing w:after="0"/>
        <w:jc w:val="center"/>
        <w:rPr>
          <w:rFonts w:ascii="Arial" w:hAnsi="Arial" w:cs="Arial"/>
          <w:b/>
          <w:bCs/>
          <w:color w:val="CC0001"/>
          <w:sz w:val="44"/>
          <w:szCs w:val="44"/>
        </w:rPr>
      </w:pPr>
      <w:r>
        <w:rPr>
          <w:rFonts w:ascii="Arial" w:hAnsi="Arial" w:cs="Arial"/>
          <w:b/>
          <w:bCs/>
          <w:color w:val="CC0001"/>
          <w:sz w:val="44"/>
          <w:szCs w:val="44"/>
        </w:rPr>
        <w:t>ACTU SOCIALE</w:t>
      </w:r>
    </w:p>
    <w:p w14:paraId="611E184D" w14:textId="5CB1C2B0" w:rsidR="00E461DF" w:rsidRPr="0076345E" w:rsidRDefault="00E461DF">
      <w:pPr>
        <w:rPr>
          <w:rFonts w:ascii="Candara" w:eastAsia="Arial Unicode MS" w:hAnsi="Candara" w:cs="Tahoma"/>
          <w:kern w:val="3"/>
          <w:sz w:val="8"/>
          <w:szCs w:val="8"/>
        </w:rPr>
      </w:pPr>
    </w:p>
    <w:p w14:paraId="3CEB1553" w14:textId="00D23A7C" w:rsidR="00493CC4" w:rsidRDefault="00493CC4">
      <w:pPr>
        <w:rPr>
          <w:rFonts w:ascii="Candara" w:eastAsia="Arial Unicode MS" w:hAnsi="Candara" w:cs="Tahoma"/>
          <w:i/>
          <w:kern w:val="3"/>
          <w:sz w:val="22"/>
          <w:szCs w:val="22"/>
        </w:rPr>
      </w:pPr>
      <w:r w:rsidRPr="00613EFF">
        <w:rPr>
          <w:rFonts w:ascii="Candara" w:eastAsia="Arial Unicode MS" w:hAnsi="Candara" w:cs="Tahoma"/>
          <w:i/>
          <w:kern w:val="3"/>
          <w:sz w:val="22"/>
          <w:szCs w:val="22"/>
        </w:rPr>
        <w:t xml:space="preserve">Vous trouverez ci-dessous une pétition de la Convergence Rail animée par Didier Le Reste. Merci de la faire connaître autour de vous. Le CA de </w:t>
      </w:r>
      <w:proofErr w:type="spellStart"/>
      <w:r w:rsidRPr="00613EFF">
        <w:rPr>
          <w:rFonts w:ascii="Candara" w:eastAsia="Arial Unicode MS" w:hAnsi="Candara" w:cs="Tahoma"/>
          <w:i/>
          <w:kern w:val="3"/>
          <w:sz w:val="22"/>
          <w:szCs w:val="22"/>
        </w:rPr>
        <w:t>Réso</w:t>
      </w:r>
      <w:proofErr w:type="spellEnd"/>
      <w:r w:rsidRPr="00613EFF">
        <w:rPr>
          <w:rFonts w:ascii="Candara" w:eastAsia="Arial Unicode MS" w:hAnsi="Candara" w:cs="Tahoma"/>
          <w:i/>
          <w:kern w:val="3"/>
          <w:sz w:val="22"/>
          <w:szCs w:val="22"/>
        </w:rPr>
        <w:t>.</w:t>
      </w:r>
    </w:p>
    <w:p w14:paraId="3D89DC4A" w14:textId="4119A5A2" w:rsidR="006F5AA5" w:rsidRPr="006F5AA5" w:rsidRDefault="00F26626">
      <w:pPr>
        <w:rPr>
          <w:rFonts w:ascii="Candara" w:eastAsia="Arial Unicode MS" w:hAnsi="Candara" w:cs="Tahoma"/>
          <w:b/>
          <w:i/>
          <w:kern w:val="3"/>
          <w:sz w:val="24"/>
          <w:szCs w:val="24"/>
        </w:rPr>
      </w:pPr>
      <w:r>
        <w:rPr>
          <w:rFonts w:ascii="Candara" w:eastAsia="Arial Unicode MS" w:hAnsi="Candara" w:cs="Tahoma"/>
          <w:b/>
          <w:i/>
          <w:kern w:val="3"/>
          <w:sz w:val="24"/>
          <w:szCs w:val="24"/>
        </w:rPr>
        <w:t>Pour la signer, le s</w:t>
      </w:r>
      <w:r w:rsidR="006F5AA5" w:rsidRPr="006F5AA5">
        <w:rPr>
          <w:rFonts w:ascii="Candara" w:eastAsia="Arial Unicode MS" w:hAnsi="Candara" w:cs="Tahoma"/>
          <w:b/>
          <w:i/>
          <w:kern w:val="3"/>
          <w:sz w:val="24"/>
          <w:szCs w:val="24"/>
        </w:rPr>
        <w:t xml:space="preserve">ite de la Convergence Rail : </w:t>
      </w:r>
      <w:hyperlink r:id="rId16" w:history="1">
        <w:r w:rsidR="006F5AA5" w:rsidRPr="006F5AA5">
          <w:rPr>
            <w:rStyle w:val="Lienhypertexte"/>
            <w:rFonts w:ascii="Candara" w:eastAsia="Arial Unicode MS" w:hAnsi="Candara" w:cs="Tahoma"/>
            <w:b/>
            <w:i/>
            <w:kern w:val="3"/>
            <w:sz w:val="24"/>
            <w:szCs w:val="24"/>
          </w:rPr>
          <w:t>http://www.convergence-nationale-rail.fr/</w:t>
        </w:r>
      </w:hyperlink>
    </w:p>
    <w:p w14:paraId="2A86AEE8" w14:textId="662C3F0D" w:rsidR="00493CC4" w:rsidRDefault="00613EFF">
      <w:pPr>
        <w:rPr>
          <w:rFonts w:ascii="Candara" w:eastAsia="Arial Unicode MS" w:hAnsi="Candara" w:cs="Tahoma"/>
          <w:kern w:val="3"/>
          <w:sz w:val="22"/>
          <w:szCs w:val="22"/>
        </w:rPr>
      </w:pPr>
      <w:r w:rsidRPr="00390EAE">
        <w:rPr>
          <w:noProof/>
          <w:sz w:val="24"/>
          <w:szCs w:val="24"/>
        </w:rPr>
        <w:drawing>
          <wp:anchor distT="0" distB="0" distL="0" distR="0" simplePos="0" relativeHeight="251678208" behindDoc="0" locked="0" layoutInCell="1" allowOverlap="1" wp14:anchorId="602B762D" wp14:editId="3881301F">
            <wp:simplePos x="0" y="0"/>
            <wp:positionH relativeFrom="page">
              <wp:posOffset>727075</wp:posOffset>
            </wp:positionH>
            <wp:positionV relativeFrom="paragraph">
              <wp:posOffset>3810</wp:posOffset>
            </wp:positionV>
            <wp:extent cx="964565" cy="838200"/>
            <wp:effectExtent l="0" t="0" r="6985"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964565" cy="838200"/>
                    </a:xfrm>
                    <a:prstGeom prst="rect">
                      <a:avLst/>
                    </a:prstGeom>
                  </pic:spPr>
                </pic:pic>
              </a:graphicData>
            </a:graphic>
            <wp14:sizeRelH relativeFrom="margin">
              <wp14:pctWidth>0</wp14:pctWidth>
            </wp14:sizeRelH>
            <wp14:sizeRelV relativeFrom="margin">
              <wp14:pctHeight>0</wp14:pctHeight>
            </wp14:sizeRelV>
          </wp:anchor>
        </w:drawing>
      </w:r>
    </w:p>
    <w:p w14:paraId="30E9BC3A" w14:textId="77777777" w:rsidR="00493CC4" w:rsidRDefault="00493CC4">
      <w:pPr>
        <w:rPr>
          <w:rFonts w:ascii="Candara" w:eastAsia="Arial Unicode MS" w:hAnsi="Candara" w:cs="Tahoma"/>
          <w:kern w:val="3"/>
          <w:sz w:val="22"/>
          <w:szCs w:val="22"/>
        </w:rPr>
      </w:pPr>
    </w:p>
    <w:p w14:paraId="5D5A683A" w14:textId="77777777" w:rsidR="00493CC4" w:rsidRPr="000E2BDF" w:rsidRDefault="00BF0ADA" w:rsidP="00E245FF">
      <w:pPr>
        <w:autoSpaceDE w:val="0"/>
        <w:autoSpaceDN w:val="0"/>
        <w:adjustRightInd w:val="0"/>
        <w:spacing w:after="0"/>
        <w:jc w:val="center"/>
        <w:rPr>
          <w:rFonts w:ascii="Arial" w:eastAsia="Batang" w:hAnsi="Arial" w:cs="Arial"/>
          <w:b/>
          <w:bCs/>
          <w:sz w:val="28"/>
          <w:szCs w:val="28"/>
        </w:rPr>
      </w:pPr>
      <w:r w:rsidRPr="000E2BDF">
        <w:rPr>
          <w:rFonts w:ascii="Arial" w:eastAsia="Batang" w:hAnsi="Arial" w:cs="Arial"/>
          <w:b/>
          <w:bCs/>
          <w:sz w:val="28"/>
          <w:szCs w:val="28"/>
        </w:rPr>
        <w:t xml:space="preserve">Non à la déshumanisation des </w:t>
      </w:r>
    </w:p>
    <w:p w14:paraId="63B333F6" w14:textId="0F196C3F" w:rsidR="00BF0ADA" w:rsidRPr="000E2BDF" w:rsidRDefault="00BF0ADA" w:rsidP="00E245FF">
      <w:pPr>
        <w:autoSpaceDE w:val="0"/>
        <w:autoSpaceDN w:val="0"/>
        <w:adjustRightInd w:val="0"/>
        <w:spacing w:after="0"/>
        <w:jc w:val="center"/>
        <w:rPr>
          <w:rFonts w:ascii="Arial" w:eastAsia="Batang" w:hAnsi="Arial" w:cs="Arial"/>
          <w:b/>
          <w:bCs/>
          <w:sz w:val="28"/>
          <w:szCs w:val="28"/>
        </w:rPr>
      </w:pPr>
      <w:r w:rsidRPr="000E2BDF">
        <w:rPr>
          <w:rFonts w:ascii="Arial" w:eastAsia="Batang" w:hAnsi="Arial" w:cs="Arial"/>
          <w:b/>
          <w:bCs/>
          <w:sz w:val="28"/>
          <w:szCs w:val="28"/>
        </w:rPr>
        <w:t>Gares et des Trains !</w:t>
      </w:r>
    </w:p>
    <w:p w14:paraId="1F07F177" w14:textId="77777777" w:rsidR="00E245FF" w:rsidRPr="0076345E" w:rsidRDefault="00E245FF" w:rsidP="00BF0ADA">
      <w:pPr>
        <w:autoSpaceDE w:val="0"/>
        <w:autoSpaceDN w:val="0"/>
        <w:adjustRightInd w:val="0"/>
        <w:spacing w:after="0"/>
        <w:jc w:val="both"/>
        <w:rPr>
          <w:rFonts w:ascii="Arial" w:eastAsia="Batang" w:hAnsi="Arial" w:cs="Arial"/>
          <w:b/>
          <w:bCs/>
          <w:sz w:val="8"/>
          <w:szCs w:val="8"/>
        </w:rPr>
      </w:pPr>
    </w:p>
    <w:p w14:paraId="1E78F778" w14:textId="659977F7" w:rsidR="00BF0ADA" w:rsidRPr="000E2BDF" w:rsidRDefault="00BF0ADA" w:rsidP="005B513C">
      <w:pPr>
        <w:autoSpaceDE w:val="0"/>
        <w:autoSpaceDN w:val="0"/>
        <w:adjustRightInd w:val="0"/>
        <w:spacing w:before="80"/>
        <w:jc w:val="both"/>
        <w:rPr>
          <w:rFonts w:ascii="Tahoma" w:eastAsia="Batang" w:hAnsi="Tahoma" w:cs="Tahoma"/>
          <w:sz w:val="20"/>
          <w:szCs w:val="20"/>
        </w:rPr>
      </w:pPr>
      <w:r w:rsidRPr="000E2BDF">
        <w:rPr>
          <w:rFonts w:ascii="Tahoma" w:eastAsia="Batang" w:hAnsi="Tahoma" w:cs="Tahoma"/>
          <w:sz w:val="20"/>
          <w:szCs w:val="20"/>
        </w:rPr>
        <w:t xml:space="preserve">Depuis l’adoption de la réforme de la SNCF </w:t>
      </w:r>
      <w:r w:rsidRPr="000E2BDF">
        <w:rPr>
          <w:rFonts w:ascii="Tahoma" w:eastAsia="Batang" w:hAnsi="Tahoma" w:cs="Tahoma"/>
          <w:b/>
          <w:bCs/>
          <w:sz w:val="20"/>
          <w:szCs w:val="20"/>
        </w:rPr>
        <w:t xml:space="preserve">en 2018 imposée par le Gouvernement </w:t>
      </w:r>
      <w:r w:rsidRPr="000E2BDF">
        <w:rPr>
          <w:rFonts w:ascii="Tahoma" w:eastAsia="Batang" w:hAnsi="Tahoma" w:cs="Tahoma"/>
          <w:sz w:val="20"/>
          <w:szCs w:val="20"/>
        </w:rPr>
        <w:t>et votée</w:t>
      </w:r>
      <w:r w:rsidR="00493CC4" w:rsidRPr="000E2BDF">
        <w:rPr>
          <w:rFonts w:ascii="Tahoma" w:eastAsia="Batang" w:hAnsi="Tahoma" w:cs="Tahoma"/>
          <w:sz w:val="20"/>
          <w:szCs w:val="20"/>
        </w:rPr>
        <w:t xml:space="preserve"> </w:t>
      </w:r>
      <w:r w:rsidRPr="000E2BDF">
        <w:rPr>
          <w:rFonts w:ascii="Tahoma" w:eastAsia="Batang" w:hAnsi="Tahoma" w:cs="Tahoma"/>
          <w:sz w:val="20"/>
          <w:szCs w:val="20"/>
        </w:rPr>
        <w:t xml:space="preserve">par le Parlement malgré les nombreuses oppositions </w:t>
      </w:r>
      <w:r w:rsidRPr="000E2BDF">
        <w:rPr>
          <w:rFonts w:ascii="Tahoma" w:eastAsia="Batang" w:hAnsi="Tahoma" w:cs="Tahoma"/>
          <w:b/>
          <w:bCs/>
          <w:sz w:val="20"/>
          <w:szCs w:val="20"/>
        </w:rPr>
        <w:t>la SNCF a accéléré le dépeçage du Service</w:t>
      </w:r>
      <w:r w:rsidR="00493CC4" w:rsidRPr="000E2BDF">
        <w:rPr>
          <w:rFonts w:ascii="Tahoma" w:eastAsia="Batang" w:hAnsi="Tahoma" w:cs="Tahoma"/>
          <w:sz w:val="20"/>
          <w:szCs w:val="20"/>
        </w:rPr>
        <w:t xml:space="preserve"> </w:t>
      </w:r>
      <w:r w:rsidRPr="000E2BDF">
        <w:rPr>
          <w:rFonts w:ascii="Tahoma" w:eastAsia="Batang" w:hAnsi="Tahoma" w:cs="Tahoma"/>
          <w:b/>
          <w:bCs/>
          <w:sz w:val="20"/>
          <w:szCs w:val="20"/>
        </w:rPr>
        <w:t>public ferroviaire</w:t>
      </w:r>
      <w:r w:rsidRPr="000E2BDF">
        <w:rPr>
          <w:rFonts w:ascii="Tahoma" w:eastAsia="Batang" w:hAnsi="Tahoma" w:cs="Tahoma"/>
          <w:sz w:val="20"/>
          <w:szCs w:val="20"/>
        </w:rPr>
        <w:t>.</w:t>
      </w:r>
    </w:p>
    <w:p w14:paraId="289D7D94" w14:textId="3F981D01" w:rsidR="00BF0ADA" w:rsidRPr="000E2BDF" w:rsidRDefault="00BF0ADA" w:rsidP="005B513C">
      <w:pPr>
        <w:autoSpaceDE w:val="0"/>
        <w:autoSpaceDN w:val="0"/>
        <w:adjustRightInd w:val="0"/>
        <w:spacing w:before="80"/>
        <w:jc w:val="both"/>
        <w:rPr>
          <w:rFonts w:ascii="Tahoma" w:eastAsia="Batang" w:hAnsi="Tahoma" w:cs="Tahoma"/>
          <w:sz w:val="20"/>
          <w:szCs w:val="20"/>
        </w:rPr>
      </w:pPr>
      <w:r w:rsidRPr="000E2BDF">
        <w:rPr>
          <w:rFonts w:ascii="Tahoma" w:eastAsia="Batang" w:hAnsi="Tahoma" w:cs="Tahoma"/>
          <w:sz w:val="20"/>
          <w:szCs w:val="20"/>
        </w:rPr>
        <w:t>Fermetures de gares, suppressions de guichets dans les gares et de boutiques SNCF dans les</w:t>
      </w:r>
      <w:r w:rsidR="00493CC4" w:rsidRPr="000E2BDF">
        <w:rPr>
          <w:rFonts w:ascii="Tahoma" w:eastAsia="Batang" w:hAnsi="Tahoma" w:cs="Tahoma"/>
          <w:sz w:val="20"/>
          <w:szCs w:val="20"/>
        </w:rPr>
        <w:t xml:space="preserve"> </w:t>
      </w:r>
      <w:r w:rsidRPr="000E2BDF">
        <w:rPr>
          <w:rFonts w:ascii="Tahoma" w:eastAsia="Batang" w:hAnsi="Tahoma" w:cs="Tahoma"/>
          <w:sz w:val="20"/>
          <w:szCs w:val="20"/>
        </w:rPr>
        <w:t>villes, transferts sur route, suppressions d’arrêts de trains, de dessertes, fin des correspondances,</w:t>
      </w:r>
      <w:r w:rsidR="00493CC4" w:rsidRPr="000E2BDF">
        <w:rPr>
          <w:rFonts w:ascii="Tahoma" w:eastAsia="Batang" w:hAnsi="Tahoma" w:cs="Tahoma"/>
          <w:sz w:val="20"/>
          <w:szCs w:val="20"/>
        </w:rPr>
        <w:t xml:space="preserve"> </w:t>
      </w:r>
      <w:r w:rsidRPr="000E2BDF">
        <w:rPr>
          <w:rFonts w:ascii="Tahoma" w:eastAsia="Batang" w:hAnsi="Tahoma" w:cs="Tahoma"/>
          <w:sz w:val="20"/>
          <w:szCs w:val="20"/>
        </w:rPr>
        <w:t>suppressions d’emplois de cheminots (25 000 entre 2007 et 2017, 2 500 prévus en 2019) sont la</w:t>
      </w:r>
      <w:r w:rsidR="00493CC4" w:rsidRPr="000E2BDF">
        <w:rPr>
          <w:rFonts w:ascii="Tahoma" w:eastAsia="Batang" w:hAnsi="Tahoma" w:cs="Tahoma"/>
          <w:sz w:val="20"/>
          <w:szCs w:val="20"/>
        </w:rPr>
        <w:t xml:space="preserve"> </w:t>
      </w:r>
      <w:r w:rsidRPr="000E2BDF">
        <w:rPr>
          <w:rFonts w:ascii="Tahoma" w:eastAsia="Batang" w:hAnsi="Tahoma" w:cs="Tahoma"/>
          <w:sz w:val="20"/>
          <w:szCs w:val="20"/>
        </w:rPr>
        <w:t>traduction de cette politique de la réduction de l’offre où c’est la rentabilité financière à tous prix</w:t>
      </w:r>
      <w:r w:rsidR="00493CC4" w:rsidRPr="000E2BDF">
        <w:rPr>
          <w:rFonts w:ascii="Tahoma" w:eastAsia="Batang" w:hAnsi="Tahoma" w:cs="Tahoma"/>
          <w:sz w:val="20"/>
          <w:szCs w:val="20"/>
        </w:rPr>
        <w:t xml:space="preserve"> </w:t>
      </w:r>
      <w:r w:rsidRPr="000E2BDF">
        <w:rPr>
          <w:rFonts w:ascii="Tahoma" w:eastAsia="Batang" w:hAnsi="Tahoma" w:cs="Tahoma"/>
          <w:sz w:val="20"/>
          <w:szCs w:val="20"/>
        </w:rPr>
        <w:t>qui prévaut au détriment de la réponse aux besoins du plus grand nombre, de l’intérêt général.</w:t>
      </w:r>
    </w:p>
    <w:p w14:paraId="13C563D8" w14:textId="395AFBF2" w:rsidR="00BF0ADA" w:rsidRPr="000E2BDF" w:rsidRDefault="00BF0ADA" w:rsidP="005B513C">
      <w:pPr>
        <w:autoSpaceDE w:val="0"/>
        <w:autoSpaceDN w:val="0"/>
        <w:adjustRightInd w:val="0"/>
        <w:spacing w:before="80"/>
        <w:jc w:val="both"/>
        <w:rPr>
          <w:rFonts w:ascii="Tahoma" w:eastAsia="Batang" w:hAnsi="Tahoma" w:cs="Tahoma"/>
          <w:b/>
          <w:bCs/>
          <w:sz w:val="20"/>
          <w:szCs w:val="20"/>
        </w:rPr>
      </w:pPr>
      <w:r w:rsidRPr="000E2BDF">
        <w:rPr>
          <w:rFonts w:ascii="Tahoma" w:eastAsia="Batang" w:hAnsi="Tahoma" w:cs="Tahoma"/>
          <w:b/>
          <w:bCs/>
          <w:sz w:val="20"/>
          <w:szCs w:val="20"/>
        </w:rPr>
        <w:t>La SNCF a pourtant les moyens de maintenir un service public ferroviaire de qualité, en</w:t>
      </w:r>
      <w:r w:rsidR="00493CC4" w:rsidRPr="000E2BDF">
        <w:rPr>
          <w:rFonts w:ascii="Tahoma" w:eastAsia="Batang" w:hAnsi="Tahoma" w:cs="Tahoma"/>
          <w:b/>
          <w:bCs/>
          <w:sz w:val="20"/>
          <w:szCs w:val="20"/>
        </w:rPr>
        <w:t xml:space="preserve"> </w:t>
      </w:r>
      <w:r w:rsidRPr="000E2BDF">
        <w:rPr>
          <w:rFonts w:ascii="Tahoma" w:eastAsia="Batang" w:hAnsi="Tahoma" w:cs="Tahoma"/>
          <w:b/>
          <w:bCs/>
          <w:sz w:val="20"/>
          <w:szCs w:val="20"/>
        </w:rPr>
        <w:t>tous points du territoire.</w:t>
      </w:r>
    </w:p>
    <w:p w14:paraId="62672DB7" w14:textId="3E7DA040" w:rsidR="00BF0ADA" w:rsidRPr="000E2BDF" w:rsidRDefault="00BF0ADA" w:rsidP="005B513C">
      <w:pPr>
        <w:autoSpaceDE w:val="0"/>
        <w:autoSpaceDN w:val="0"/>
        <w:adjustRightInd w:val="0"/>
        <w:spacing w:before="80"/>
        <w:jc w:val="both"/>
        <w:rPr>
          <w:rFonts w:ascii="Tahoma" w:eastAsia="Batang" w:hAnsi="Tahoma" w:cs="Tahoma"/>
          <w:sz w:val="20"/>
          <w:szCs w:val="20"/>
        </w:rPr>
      </w:pPr>
      <w:r w:rsidRPr="000E2BDF">
        <w:rPr>
          <w:rFonts w:ascii="Tahoma" w:eastAsia="Batang" w:hAnsi="Tahoma" w:cs="Tahoma"/>
          <w:sz w:val="20"/>
          <w:szCs w:val="20"/>
        </w:rPr>
        <w:t>Le chiffre d’affaires du Groupe SNCF a progressé de 3,8% en 2017 pour atteindre 33,515</w:t>
      </w:r>
      <w:r w:rsidR="00493CC4" w:rsidRPr="000E2BDF">
        <w:rPr>
          <w:rFonts w:ascii="Tahoma" w:eastAsia="Batang" w:hAnsi="Tahoma" w:cs="Tahoma"/>
          <w:sz w:val="20"/>
          <w:szCs w:val="20"/>
        </w:rPr>
        <w:t xml:space="preserve"> </w:t>
      </w:r>
      <w:r w:rsidRPr="000E2BDF">
        <w:rPr>
          <w:rFonts w:ascii="Tahoma" w:eastAsia="Batang" w:hAnsi="Tahoma" w:cs="Tahoma"/>
          <w:sz w:val="20"/>
          <w:szCs w:val="20"/>
        </w:rPr>
        <w:t>milliards d’euros. Le bén</w:t>
      </w:r>
      <w:r w:rsidRPr="000E2BDF">
        <w:rPr>
          <w:rFonts w:ascii="Tahoma" w:eastAsia="Batang" w:hAnsi="Tahoma" w:cs="Tahoma"/>
          <w:sz w:val="20"/>
          <w:szCs w:val="20"/>
        </w:rPr>
        <w:t>é</w:t>
      </w:r>
      <w:r w:rsidRPr="000E2BDF">
        <w:rPr>
          <w:rFonts w:ascii="Tahoma" w:eastAsia="Batang" w:hAnsi="Tahoma" w:cs="Tahoma"/>
          <w:sz w:val="20"/>
          <w:szCs w:val="20"/>
        </w:rPr>
        <w:t>fice net a dépassé le milliard d’euros. On annonce un bénéfice de plus de</w:t>
      </w:r>
      <w:r w:rsidR="00493CC4" w:rsidRPr="000E2BDF">
        <w:rPr>
          <w:rFonts w:ascii="Tahoma" w:eastAsia="Batang" w:hAnsi="Tahoma" w:cs="Tahoma"/>
          <w:sz w:val="20"/>
          <w:szCs w:val="20"/>
        </w:rPr>
        <w:t xml:space="preserve"> </w:t>
      </w:r>
      <w:r w:rsidRPr="000E2BDF">
        <w:rPr>
          <w:rFonts w:ascii="Tahoma" w:eastAsia="Batang" w:hAnsi="Tahoma" w:cs="Tahoma"/>
          <w:sz w:val="20"/>
          <w:szCs w:val="20"/>
        </w:rPr>
        <w:t>700 millions d’euros pour 2019 !</w:t>
      </w:r>
    </w:p>
    <w:p w14:paraId="682CFD5A" w14:textId="78D0D93A" w:rsidR="00BF0ADA" w:rsidRPr="000E2BDF" w:rsidRDefault="00BF0ADA" w:rsidP="005B513C">
      <w:pPr>
        <w:autoSpaceDE w:val="0"/>
        <w:autoSpaceDN w:val="0"/>
        <w:adjustRightInd w:val="0"/>
        <w:spacing w:before="80"/>
        <w:jc w:val="both"/>
        <w:rPr>
          <w:rFonts w:ascii="Tahoma" w:eastAsia="Batang" w:hAnsi="Tahoma" w:cs="Tahoma"/>
          <w:sz w:val="20"/>
          <w:szCs w:val="20"/>
        </w:rPr>
      </w:pPr>
      <w:r w:rsidRPr="000E2BDF">
        <w:rPr>
          <w:rFonts w:ascii="Tahoma" w:eastAsia="Batang" w:hAnsi="Tahoma" w:cs="Tahoma"/>
          <w:b/>
          <w:bCs/>
          <w:sz w:val="20"/>
          <w:szCs w:val="20"/>
        </w:rPr>
        <w:t xml:space="preserve">Refusons ces orientations politiques </w:t>
      </w:r>
      <w:r w:rsidRPr="000E2BDF">
        <w:rPr>
          <w:rFonts w:ascii="Tahoma" w:eastAsia="Batang" w:hAnsi="Tahoma" w:cs="Tahoma"/>
          <w:sz w:val="20"/>
          <w:szCs w:val="20"/>
        </w:rPr>
        <w:t>qui excluent une partie de la population de l’accès au</w:t>
      </w:r>
      <w:r w:rsidR="00493CC4" w:rsidRPr="000E2BDF">
        <w:rPr>
          <w:rFonts w:ascii="Tahoma" w:eastAsia="Batang" w:hAnsi="Tahoma" w:cs="Tahoma"/>
          <w:sz w:val="20"/>
          <w:szCs w:val="20"/>
        </w:rPr>
        <w:t xml:space="preserve"> </w:t>
      </w:r>
      <w:r w:rsidRPr="000E2BDF">
        <w:rPr>
          <w:rFonts w:ascii="Tahoma" w:eastAsia="Batang" w:hAnsi="Tahoma" w:cs="Tahoma"/>
          <w:sz w:val="20"/>
          <w:szCs w:val="20"/>
        </w:rPr>
        <w:t>train en lui imposant le TOUT INTERNET ! Ces stratégies mettent également en cause la sûreté et</w:t>
      </w:r>
      <w:r w:rsidR="00493CC4" w:rsidRPr="000E2BDF">
        <w:rPr>
          <w:rFonts w:ascii="Tahoma" w:eastAsia="Batang" w:hAnsi="Tahoma" w:cs="Tahoma"/>
          <w:sz w:val="20"/>
          <w:szCs w:val="20"/>
        </w:rPr>
        <w:t xml:space="preserve"> </w:t>
      </w:r>
      <w:r w:rsidRPr="000E2BDF">
        <w:rPr>
          <w:rFonts w:ascii="Tahoma" w:eastAsia="Batang" w:hAnsi="Tahoma" w:cs="Tahoma"/>
          <w:sz w:val="20"/>
          <w:szCs w:val="20"/>
        </w:rPr>
        <w:t>la sécurité des usagers dans les gares et dans les trains.</w:t>
      </w:r>
    </w:p>
    <w:p w14:paraId="21006035" w14:textId="77777777" w:rsidR="00BF0ADA" w:rsidRPr="000E2BDF" w:rsidRDefault="00BF0ADA" w:rsidP="005B513C">
      <w:pPr>
        <w:autoSpaceDE w:val="0"/>
        <w:autoSpaceDN w:val="0"/>
        <w:adjustRightInd w:val="0"/>
        <w:spacing w:before="80"/>
        <w:jc w:val="both"/>
        <w:rPr>
          <w:rFonts w:ascii="Tahoma" w:eastAsia="Batang" w:hAnsi="Tahoma" w:cs="Tahoma"/>
          <w:b/>
          <w:bCs/>
          <w:sz w:val="20"/>
          <w:szCs w:val="20"/>
        </w:rPr>
      </w:pPr>
      <w:r w:rsidRPr="000E2BDF">
        <w:rPr>
          <w:rFonts w:ascii="Tahoma" w:eastAsia="Batang" w:hAnsi="Tahoma" w:cs="Tahoma"/>
          <w:b/>
          <w:bCs/>
          <w:sz w:val="20"/>
          <w:szCs w:val="20"/>
        </w:rPr>
        <w:t>Nous exigeons :</w:t>
      </w:r>
    </w:p>
    <w:p w14:paraId="5211ECC5" w14:textId="2B756188" w:rsidR="00BF0ADA" w:rsidRPr="000E2BDF" w:rsidRDefault="00BF0ADA" w:rsidP="000E2BDF">
      <w:pPr>
        <w:autoSpaceDE w:val="0"/>
        <w:autoSpaceDN w:val="0"/>
        <w:adjustRightInd w:val="0"/>
        <w:spacing w:before="80"/>
        <w:jc w:val="both"/>
        <w:rPr>
          <w:rFonts w:ascii="Tahoma" w:eastAsia="Batang" w:hAnsi="Tahoma" w:cs="Tahoma"/>
          <w:sz w:val="20"/>
          <w:szCs w:val="20"/>
        </w:rPr>
      </w:pPr>
      <w:r w:rsidRPr="000E2BDF">
        <w:rPr>
          <w:rFonts w:ascii="Tahoma" w:eastAsia="Batang" w:hAnsi="Tahoma" w:cs="Tahoma"/>
          <w:sz w:val="20"/>
          <w:szCs w:val="20"/>
        </w:rPr>
        <w:t xml:space="preserve"> </w:t>
      </w:r>
      <w:proofErr w:type="gramStart"/>
      <w:r w:rsidRPr="000E2BDF">
        <w:rPr>
          <w:rFonts w:ascii="Tahoma" w:eastAsia="Batang" w:hAnsi="Tahoma" w:cs="Tahoma"/>
          <w:sz w:val="20"/>
          <w:szCs w:val="20"/>
        </w:rPr>
        <w:t>le</w:t>
      </w:r>
      <w:proofErr w:type="gramEnd"/>
      <w:r w:rsidRPr="000E2BDF">
        <w:rPr>
          <w:rFonts w:ascii="Tahoma" w:eastAsia="Batang" w:hAnsi="Tahoma" w:cs="Tahoma"/>
          <w:sz w:val="20"/>
          <w:szCs w:val="20"/>
        </w:rPr>
        <w:t xml:space="preserve"> maintien et/ou la réouverture des guichets et des boutiques SNCF dans les plages horaires</w:t>
      </w:r>
      <w:r w:rsidR="00493CC4" w:rsidRPr="000E2BDF">
        <w:rPr>
          <w:rFonts w:ascii="Tahoma" w:eastAsia="Batang" w:hAnsi="Tahoma" w:cs="Tahoma"/>
          <w:sz w:val="20"/>
          <w:szCs w:val="20"/>
        </w:rPr>
        <w:t xml:space="preserve"> </w:t>
      </w:r>
      <w:r w:rsidRPr="000E2BDF">
        <w:rPr>
          <w:rFonts w:ascii="Tahoma" w:eastAsia="Batang" w:hAnsi="Tahoma" w:cs="Tahoma"/>
          <w:sz w:val="20"/>
          <w:szCs w:val="20"/>
        </w:rPr>
        <w:t>compatibles avec la délivrance de titres de transports effectuée par des agents qualifiés.</w:t>
      </w:r>
    </w:p>
    <w:p w14:paraId="14B519AF" w14:textId="77777777" w:rsidR="00BF0ADA" w:rsidRPr="000E2BDF" w:rsidRDefault="00BF0ADA" w:rsidP="000E2BDF">
      <w:pPr>
        <w:autoSpaceDE w:val="0"/>
        <w:autoSpaceDN w:val="0"/>
        <w:adjustRightInd w:val="0"/>
        <w:spacing w:before="80"/>
        <w:jc w:val="both"/>
        <w:rPr>
          <w:rFonts w:ascii="Tahoma" w:eastAsia="Batang" w:hAnsi="Tahoma" w:cs="Tahoma"/>
          <w:sz w:val="20"/>
          <w:szCs w:val="20"/>
        </w:rPr>
      </w:pPr>
      <w:r w:rsidRPr="000E2BDF">
        <w:rPr>
          <w:rFonts w:ascii="Tahoma" w:eastAsia="Batang" w:hAnsi="Tahoma" w:cs="Tahoma"/>
          <w:sz w:val="20"/>
          <w:szCs w:val="20"/>
        </w:rPr>
        <w:t> La présence d’agents SNCF sur les quais au départ et à l’arrivée des trains.</w:t>
      </w:r>
    </w:p>
    <w:p w14:paraId="5F87560B" w14:textId="07DCA6AA" w:rsidR="00BF0ADA" w:rsidRPr="000E2BDF" w:rsidRDefault="00BF0ADA" w:rsidP="000E2BDF">
      <w:pPr>
        <w:autoSpaceDE w:val="0"/>
        <w:autoSpaceDN w:val="0"/>
        <w:adjustRightInd w:val="0"/>
        <w:spacing w:before="80"/>
        <w:jc w:val="both"/>
        <w:rPr>
          <w:rFonts w:ascii="Tahoma" w:eastAsia="Batang" w:hAnsi="Tahoma" w:cs="Tahoma"/>
          <w:sz w:val="20"/>
          <w:szCs w:val="20"/>
        </w:rPr>
      </w:pPr>
      <w:r w:rsidRPr="000E2BDF">
        <w:rPr>
          <w:rFonts w:ascii="Tahoma" w:eastAsia="Batang" w:hAnsi="Tahoma" w:cs="Tahoma"/>
          <w:sz w:val="20"/>
          <w:szCs w:val="20"/>
        </w:rPr>
        <w:t> La présence d’agents d’accompagnement (contrôleurs SNCF) à bord de tous les trains</w:t>
      </w:r>
      <w:r w:rsidR="00493CC4" w:rsidRPr="000E2BDF">
        <w:rPr>
          <w:rFonts w:ascii="Tahoma" w:eastAsia="Batang" w:hAnsi="Tahoma" w:cs="Tahoma"/>
          <w:sz w:val="20"/>
          <w:szCs w:val="20"/>
        </w:rPr>
        <w:t xml:space="preserve"> </w:t>
      </w:r>
      <w:proofErr w:type="spellStart"/>
      <w:r w:rsidRPr="000E2BDF">
        <w:rPr>
          <w:rFonts w:ascii="Tahoma" w:eastAsia="Batang" w:hAnsi="Tahoma" w:cs="Tahoma"/>
          <w:sz w:val="20"/>
          <w:szCs w:val="20"/>
        </w:rPr>
        <w:t>intercités</w:t>
      </w:r>
      <w:proofErr w:type="spellEnd"/>
      <w:r w:rsidRPr="000E2BDF">
        <w:rPr>
          <w:rFonts w:ascii="Tahoma" w:eastAsia="Batang" w:hAnsi="Tahoma" w:cs="Tahoma"/>
          <w:sz w:val="20"/>
          <w:szCs w:val="20"/>
        </w:rPr>
        <w:t xml:space="preserve"> et TER.</w:t>
      </w:r>
    </w:p>
    <w:p w14:paraId="65FCCFF8" w14:textId="2CD63DB7" w:rsidR="00BF0ADA" w:rsidRPr="000E2BDF" w:rsidRDefault="00BF0ADA" w:rsidP="000E2BDF">
      <w:pPr>
        <w:autoSpaceDE w:val="0"/>
        <w:autoSpaceDN w:val="0"/>
        <w:adjustRightInd w:val="0"/>
        <w:spacing w:before="80"/>
        <w:jc w:val="both"/>
        <w:rPr>
          <w:rFonts w:ascii="Tahoma" w:eastAsia="Batang" w:hAnsi="Tahoma" w:cs="Tahoma"/>
          <w:sz w:val="20"/>
          <w:szCs w:val="20"/>
        </w:rPr>
      </w:pPr>
      <w:r w:rsidRPr="000E2BDF">
        <w:rPr>
          <w:rFonts w:ascii="Tahoma" w:eastAsia="Batang" w:hAnsi="Tahoma" w:cs="Tahoma"/>
          <w:sz w:val="20"/>
          <w:szCs w:val="20"/>
        </w:rPr>
        <w:t xml:space="preserve"> La mise en </w:t>
      </w:r>
      <w:proofErr w:type="spellStart"/>
      <w:r w:rsidRPr="000E2BDF">
        <w:rPr>
          <w:rFonts w:ascii="Tahoma" w:eastAsia="Batang" w:hAnsi="Tahoma" w:cs="Tahoma"/>
          <w:sz w:val="20"/>
          <w:szCs w:val="20"/>
        </w:rPr>
        <w:t>oeuvre</w:t>
      </w:r>
      <w:proofErr w:type="spellEnd"/>
      <w:r w:rsidRPr="000E2BDF">
        <w:rPr>
          <w:rFonts w:ascii="Tahoma" w:eastAsia="Batang" w:hAnsi="Tahoma" w:cs="Tahoma"/>
          <w:sz w:val="20"/>
          <w:szCs w:val="20"/>
        </w:rPr>
        <w:t xml:space="preserve"> d’une tarification de service public accessible à tous et en tous lieux.</w:t>
      </w:r>
    </w:p>
    <w:p w14:paraId="447A9505" w14:textId="77777777" w:rsidR="000E2BDF" w:rsidRDefault="00BF0ADA" w:rsidP="000E2BDF">
      <w:pPr>
        <w:autoSpaceDE w:val="0"/>
        <w:autoSpaceDN w:val="0"/>
        <w:adjustRightInd w:val="0"/>
        <w:spacing w:before="80"/>
        <w:jc w:val="both"/>
        <w:rPr>
          <w:rFonts w:ascii="Tahoma" w:eastAsia="Batang" w:hAnsi="Tahoma" w:cs="Tahoma"/>
          <w:sz w:val="20"/>
          <w:szCs w:val="20"/>
        </w:rPr>
      </w:pPr>
      <w:r w:rsidRPr="000E2BDF">
        <w:rPr>
          <w:rFonts w:ascii="Tahoma" w:eastAsia="Batang" w:hAnsi="Tahoma" w:cs="Tahoma"/>
          <w:sz w:val="20"/>
          <w:szCs w:val="20"/>
        </w:rPr>
        <w:t> Une tarification à bord non pénalisante pour les usagers lorsque les guichets sont fermés et</w:t>
      </w:r>
      <w:r w:rsidR="00493CC4" w:rsidRPr="000E2BDF">
        <w:rPr>
          <w:rFonts w:ascii="Tahoma" w:eastAsia="Batang" w:hAnsi="Tahoma" w:cs="Tahoma"/>
          <w:sz w:val="20"/>
          <w:szCs w:val="20"/>
        </w:rPr>
        <w:t xml:space="preserve"> q</w:t>
      </w:r>
      <w:r w:rsidRPr="000E2BDF">
        <w:rPr>
          <w:rFonts w:ascii="Tahoma" w:eastAsia="Batang" w:hAnsi="Tahoma" w:cs="Tahoma"/>
          <w:sz w:val="20"/>
          <w:szCs w:val="20"/>
        </w:rPr>
        <w:t>ue les distributeurs de billets sont hors service.</w:t>
      </w:r>
    </w:p>
    <w:p w14:paraId="2DB3BB68" w14:textId="77777777" w:rsidR="000E2BDF" w:rsidRDefault="000E2BDF" w:rsidP="000E2BDF">
      <w:pPr>
        <w:autoSpaceDE w:val="0"/>
        <w:autoSpaceDN w:val="0"/>
        <w:adjustRightInd w:val="0"/>
        <w:spacing w:before="80"/>
        <w:jc w:val="both"/>
        <w:rPr>
          <w:rFonts w:ascii="Tahoma" w:eastAsia="Batang" w:hAnsi="Tahoma" w:cs="Tahoma"/>
          <w:sz w:val="20"/>
          <w:szCs w:val="20"/>
        </w:rPr>
        <w:sectPr w:rsidR="000E2BDF" w:rsidSect="000E2BDF">
          <w:headerReference w:type="default" r:id="rId18"/>
          <w:footerReference w:type="default" r:id="rId19"/>
          <w:type w:val="continuous"/>
          <w:pgSz w:w="11906" w:h="16838"/>
          <w:pgMar w:top="567" w:right="737" w:bottom="284" w:left="737" w:header="360" w:footer="491" w:gutter="0"/>
          <w:pgNumType w:start="2"/>
          <w:cols w:sep="1" w:space="454"/>
          <w:docGrid w:linePitch="360"/>
        </w:sectPr>
      </w:pPr>
    </w:p>
    <w:p w14:paraId="4209ABAB" w14:textId="5D968E29" w:rsidR="007C40CA" w:rsidRPr="00075907" w:rsidRDefault="006627A3" w:rsidP="00282DE8">
      <w:pPr>
        <w:shd w:val="clear" w:color="auto" w:fill="CCCCCC"/>
        <w:jc w:val="center"/>
        <w:rPr>
          <w:rFonts w:ascii="Arial" w:hAnsi="Arial" w:cs="Arial"/>
          <w:b/>
          <w:bCs/>
          <w:color w:val="CC0001"/>
          <w:sz w:val="44"/>
          <w:szCs w:val="44"/>
        </w:rPr>
      </w:pPr>
      <w:proofErr w:type="spellStart"/>
      <w:r>
        <w:rPr>
          <w:rFonts w:ascii="Arial" w:hAnsi="Arial" w:cs="Arial"/>
          <w:b/>
          <w:bCs/>
          <w:color w:val="CC0001"/>
          <w:sz w:val="44"/>
          <w:szCs w:val="44"/>
          <w:shd w:val="clear" w:color="auto" w:fill="CCCCCC"/>
        </w:rPr>
        <w:lastRenderedPageBreak/>
        <w:t>SOLIDARITE</w:t>
      </w:r>
      <w:proofErr w:type="spellEnd"/>
      <w:r>
        <w:rPr>
          <w:rFonts w:ascii="Arial" w:hAnsi="Arial" w:cs="Arial"/>
          <w:b/>
          <w:bCs/>
          <w:color w:val="CC0001"/>
          <w:sz w:val="44"/>
          <w:szCs w:val="44"/>
          <w:shd w:val="clear" w:color="auto" w:fill="CCCCCC"/>
        </w:rPr>
        <w:t xml:space="preserve"> INTERNATIONALE</w:t>
      </w:r>
    </w:p>
    <w:p w14:paraId="6984A1DA" w14:textId="77777777" w:rsidR="00AB3DF7" w:rsidRPr="00AB3DF7" w:rsidRDefault="00AB3DF7" w:rsidP="00AB3DF7">
      <w:pPr>
        <w:pStyle w:val="Sansinterligne"/>
        <w:rPr>
          <w:rFonts w:eastAsia="Times New Roman"/>
        </w:rPr>
      </w:pPr>
    </w:p>
    <w:p w14:paraId="6F057EB1" w14:textId="4D3FF9C8" w:rsidR="00140200" w:rsidRDefault="00140200" w:rsidP="00AB3DF7">
      <w:pPr>
        <w:shd w:val="clear" w:color="auto" w:fill="FFFFFF"/>
        <w:spacing w:after="0" w:line="360" w:lineRule="atLeast"/>
        <w:jc w:val="center"/>
        <w:rPr>
          <w:rFonts w:ascii="Arial" w:eastAsia="Times New Roman" w:hAnsi="Arial" w:cs="Arial"/>
          <w:b/>
          <w:i/>
          <w:color w:val="000000"/>
          <w:sz w:val="28"/>
          <w:szCs w:val="28"/>
        </w:rPr>
      </w:pPr>
      <w:r w:rsidRPr="0076345E">
        <w:rPr>
          <w:rFonts w:ascii="Arial" w:eastAsia="Times New Roman" w:hAnsi="Arial" w:cs="Arial"/>
          <w:b/>
          <w:color w:val="000000"/>
          <w:sz w:val="28"/>
          <w:szCs w:val="28"/>
        </w:rPr>
        <w:t xml:space="preserve">La modernité politique est </w:t>
      </w:r>
      <w:proofErr w:type="gramStart"/>
      <w:r w:rsidR="00AB3DF7" w:rsidRPr="0076345E">
        <w:rPr>
          <w:rFonts w:ascii="Arial" w:eastAsia="Times New Roman" w:hAnsi="Arial" w:cs="Arial"/>
          <w:b/>
          <w:color w:val="000000"/>
          <w:sz w:val="28"/>
          <w:szCs w:val="28"/>
        </w:rPr>
        <w:t>moteur</w:t>
      </w:r>
      <w:proofErr w:type="gramEnd"/>
      <w:r w:rsidR="00AB3DF7" w:rsidRPr="0076345E">
        <w:rPr>
          <w:rFonts w:ascii="Arial" w:eastAsia="Times New Roman" w:hAnsi="Arial" w:cs="Arial"/>
          <w:b/>
          <w:color w:val="000000"/>
          <w:sz w:val="28"/>
          <w:szCs w:val="28"/>
        </w:rPr>
        <w:t xml:space="preserve"> de liberté. </w:t>
      </w:r>
      <w:r w:rsidRPr="0076345E">
        <w:rPr>
          <w:rFonts w:ascii="Arial" w:eastAsia="Times New Roman" w:hAnsi="Arial" w:cs="Arial"/>
          <w:b/>
          <w:color w:val="000000"/>
          <w:sz w:val="28"/>
          <w:szCs w:val="28"/>
        </w:rPr>
        <w:t>Ne pas se laisser confisquer les fruits de notre révolution</w:t>
      </w:r>
      <w:r w:rsidRPr="0076345E">
        <w:rPr>
          <w:rFonts w:ascii="Arial" w:eastAsia="Times New Roman" w:hAnsi="Arial" w:cs="Arial"/>
          <w:b/>
          <w:i/>
          <w:color w:val="000000"/>
          <w:sz w:val="28"/>
          <w:szCs w:val="28"/>
        </w:rPr>
        <w:t>.</w:t>
      </w:r>
    </w:p>
    <w:p w14:paraId="27B7D7FE" w14:textId="77777777" w:rsidR="0076345E" w:rsidRPr="0076345E" w:rsidRDefault="0076345E" w:rsidP="00A558D4">
      <w:pPr>
        <w:pStyle w:val="Sansinterligne"/>
        <w:jc w:val="center"/>
        <w:rPr>
          <w:rFonts w:ascii="Times New Roman" w:eastAsia="Times New Roman" w:hAnsi="Times New Roman" w:cs="Times New Roman"/>
          <w:i/>
          <w:sz w:val="16"/>
          <w:szCs w:val="16"/>
        </w:rPr>
      </w:pPr>
    </w:p>
    <w:p w14:paraId="2C944F9D" w14:textId="19AEA79B" w:rsidR="00140200" w:rsidRPr="0076345E" w:rsidRDefault="00140200" w:rsidP="00A558D4">
      <w:pPr>
        <w:pStyle w:val="Sansinterligne"/>
        <w:jc w:val="center"/>
        <w:rPr>
          <w:rFonts w:ascii="Times New Roman" w:eastAsia="Times New Roman" w:hAnsi="Times New Roman" w:cs="Times New Roman"/>
          <w:i/>
          <w:sz w:val="26"/>
          <w:szCs w:val="26"/>
        </w:rPr>
      </w:pPr>
      <w:r w:rsidRPr="0076345E">
        <w:rPr>
          <w:rFonts w:ascii="Times New Roman" w:eastAsia="Times New Roman" w:hAnsi="Times New Roman" w:cs="Times New Roman"/>
          <w:i/>
          <w:sz w:val="26"/>
          <w:szCs w:val="26"/>
        </w:rPr>
        <w:t xml:space="preserve">Par </w:t>
      </w:r>
      <w:proofErr w:type="spellStart"/>
      <w:r w:rsidRPr="0076345E">
        <w:rPr>
          <w:rFonts w:ascii="Times New Roman" w:eastAsia="Times New Roman" w:hAnsi="Times New Roman" w:cs="Times New Roman"/>
          <w:i/>
          <w:sz w:val="26"/>
          <w:szCs w:val="26"/>
        </w:rPr>
        <w:t>Soad</w:t>
      </w:r>
      <w:proofErr w:type="spellEnd"/>
      <w:r w:rsidRPr="0076345E">
        <w:rPr>
          <w:rFonts w:ascii="Times New Roman" w:eastAsia="Times New Roman" w:hAnsi="Times New Roman" w:cs="Times New Roman"/>
          <w:i/>
          <w:sz w:val="26"/>
          <w:szCs w:val="26"/>
        </w:rPr>
        <w:t xml:space="preserve"> BABA </w:t>
      </w:r>
      <w:proofErr w:type="spellStart"/>
      <w:r w:rsidRPr="0076345E">
        <w:rPr>
          <w:rFonts w:ascii="Times New Roman" w:eastAsia="Times New Roman" w:hAnsi="Times New Roman" w:cs="Times New Roman"/>
          <w:i/>
          <w:sz w:val="26"/>
          <w:szCs w:val="26"/>
        </w:rPr>
        <w:t>AISSA</w:t>
      </w:r>
      <w:proofErr w:type="spellEnd"/>
      <w:r w:rsidRPr="0076345E">
        <w:rPr>
          <w:rFonts w:ascii="Times New Roman" w:eastAsia="Times New Roman" w:hAnsi="Times New Roman" w:cs="Times New Roman"/>
          <w:i/>
          <w:sz w:val="26"/>
          <w:szCs w:val="26"/>
        </w:rPr>
        <w:t>, Militante féministe</w:t>
      </w:r>
    </w:p>
    <w:p w14:paraId="59D8172E" w14:textId="77777777" w:rsidR="00140200" w:rsidRDefault="00140200" w:rsidP="00A558D4">
      <w:pPr>
        <w:pStyle w:val="Sansinterligne"/>
        <w:jc w:val="center"/>
        <w:rPr>
          <w:rFonts w:eastAsia="Times New Roman"/>
        </w:rPr>
      </w:pPr>
    </w:p>
    <w:p w14:paraId="0E885E37" w14:textId="639239D1" w:rsidR="00140200" w:rsidRPr="0076345E" w:rsidRDefault="005B513C" w:rsidP="0076345E">
      <w:pPr>
        <w:spacing w:before="120" w:after="120"/>
        <w:jc w:val="both"/>
        <w:rPr>
          <w:rFonts w:eastAsia="Times New Roman"/>
          <w:sz w:val="25"/>
          <w:szCs w:val="25"/>
        </w:rPr>
      </w:pPr>
      <w:r w:rsidRPr="0076345E">
        <w:rPr>
          <w:noProof/>
          <w:sz w:val="25"/>
          <w:szCs w:val="25"/>
        </w:rPr>
        <w:drawing>
          <wp:anchor distT="0" distB="0" distL="114300" distR="114300" simplePos="0" relativeHeight="251686400" behindDoc="1" locked="0" layoutInCell="1" allowOverlap="1" wp14:anchorId="7BC0FCEF" wp14:editId="20DC15F1">
            <wp:simplePos x="0" y="0"/>
            <wp:positionH relativeFrom="margin">
              <wp:posOffset>-1270</wp:posOffset>
            </wp:positionH>
            <wp:positionV relativeFrom="paragraph">
              <wp:posOffset>52070</wp:posOffset>
            </wp:positionV>
            <wp:extent cx="2657475" cy="3542665"/>
            <wp:effectExtent l="0" t="0" r="9525" b="635"/>
            <wp:wrapTight wrapText="bothSides">
              <wp:wrapPolygon edited="0">
                <wp:start x="0" y="0"/>
                <wp:lineTo x="0" y="21488"/>
                <wp:lineTo x="21523" y="21488"/>
                <wp:lineTo x="215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475" cy="354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200" w:rsidRPr="0076345E">
        <w:rPr>
          <w:rFonts w:eastAsia="Times New Roman"/>
          <w:sz w:val="25"/>
          <w:szCs w:val="25"/>
        </w:rPr>
        <w:t>Lorsque le 22 février, l’Algérie se met en marche pour la reconquête de sa dignité, c’est la fin de 57 années d'hum</w:t>
      </w:r>
      <w:r w:rsidR="00140200" w:rsidRPr="0076345E">
        <w:rPr>
          <w:rFonts w:eastAsia="Times New Roman"/>
          <w:sz w:val="25"/>
          <w:szCs w:val="25"/>
        </w:rPr>
        <w:t>i</w:t>
      </w:r>
      <w:r w:rsidR="00140200" w:rsidRPr="0076345E">
        <w:rPr>
          <w:rFonts w:eastAsia="Times New Roman"/>
          <w:sz w:val="25"/>
          <w:szCs w:val="25"/>
        </w:rPr>
        <w:t>liation. C’est l’espoir de liberté, de dignité, d'égalité pour l'’édification d’une future République démocratique et s</w:t>
      </w:r>
      <w:r w:rsidR="00140200" w:rsidRPr="0076345E">
        <w:rPr>
          <w:rFonts w:eastAsia="Times New Roman"/>
          <w:sz w:val="25"/>
          <w:szCs w:val="25"/>
        </w:rPr>
        <w:t>o</w:t>
      </w:r>
      <w:r w:rsidR="00140200" w:rsidRPr="0076345E">
        <w:rPr>
          <w:rFonts w:eastAsia="Times New Roman"/>
          <w:sz w:val="25"/>
          <w:szCs w:val="25"/>
        </w:rPr>
        <w:t xml:space="preserve">ciale. </w:t>
      </w:r>
    </w:p>
    <w:p w14:paraId="47E33F10" w14:textId="52EC0E18" w:rsidR="00140200" w:rsidRPr="0076345E" w:rsidRDefault="00140200" w:rsidP="0076345E">
      <w:pPr>
        <w:spacing w:before="120" w:after="120"/>
        <w:jc w:val="both"/>
        <w:rPr>
          <w:rFonts w:eastAsia="Times New Roman"/>
          <w:sz w:val="25"/>
          <w:szCs w:val="25"/>
        </w:rPr>
      </w:pPr>
      <w:r w:rsidRPr="0076345E">
        <w:rPr>
          <w:rFonts w:eastAsia="Times New Roman"/>
          <w:sz w:val="25"/>
          <w:szCs w:val="25"/>
        </w:rPr>
        <w:t>Depuis quat</w:t>
      </w:r>
      <w:r w:rsidR="005B513C" w:rsidRPr="0076345E">
        <w:rPr>
          <w:rFonts w:eastAsia="Times New Roman"/>
          <w:sz w:val="25"/>
          <w:szCs w:val="25"/>
        </w:rPr>
        <w:t>re semaines, 17 millions de femmes, d'h</w:t>
      </w:r>
      <w:r w:rsidRPr="0076345E">
        <w:rPr>
          <w:rFonts w:eastAsia="Times New Roman"/>
          <w:sz w:val="25"/>
          <w:szCs w:val="25"/>
        </w:rPr>
        <w:t xml:space="preserve">ommes sont l’expression d'une prise de conscience collective pour s'opposer au pouvoir autocratique du clan Bouteflika, à la destruction de la souveraineté nationale, à la corruption et à un système politique qui a détourné les idéaux de la lutte de libération, tronquée l'histoire et les Algériennes en sont le symbole visible. </w:t>
      </w:r>
    </w:p>
    <w:p w14:paraId="68C8AB8E"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t xml:space="preserve">Dès 1963, le fleuve de l’égalité des droits entre les femmes et les hommes est détourné. Comme source, de droit, l’Etat FLN, parti unique, consacre le modèle traditionnel de la famille patriarcale, La classe politique conservatrice se cache derrière la religion pour voter, en 1984, une loi de statut personnel inique – rebaptisé à juste titre, </w:t>
      </w:r>
      <w:r w:rsidRPr="0076345E">
        <w:rPr>
          <w:rFonts w:eastAsia="Times New Roman"/>
          <w:i/>
          <w:sz w:val="25"/>
          <w:szCs w:val="25"/>
        </w:rPr>
        <w:t>«code de l’infamie»</w:t>
      </w:r>
      <w:r w:rsidRPr="0076345E">
        <w:rPr>
          <w:rFonts w:eastAsia="Times New Roman"/>
          <w:sz w:val="25"/>
          <w:szCs w:val="25"/>
        </w:rPr>
        <w:t xml:space="preserve"> qui perpétue la hiérarchisation des sexes et institutionnalise l’infériorisation des femmes. Cette violence institutionnelle va entraîner des comportements et des attitudes misogynes et sexistes jusqu’au cœur de l’Etat et de ses institutions. </w:t>
      </w:r>
    </w:p>
    <w:p w14:paraId="0D9A2932" w14:textId="56F484CE" w:rsidR="00140200" w:rsidRPr="0076345E" w:rsidRDefault="00140200" w:rsidP="0076345E">
      <w:pPr>
        <w:spacing w:before="120" w:after="120"/>
        <w:jc w:val="both"/>
        <w:rPr>
          <w:rFonts w:eastAsia="Times New Roman"/>
          <w:sz w:val="25"/>
          <w:szCs w:val="25"/>
        </w:rPr>
      </w:pPr>
      <w:r w:rsidRPr="0076345E">
        <w:rPr>
          <w:rFonts w:eastAsia="Times New Roman"/>
          <w:sz w:val="25"/>
          <w:szCs w:val="25"/>
        </w:rPr>
        <w:t>Les années 1990 marquent l’ampleur de la violence subie par les femmes. Les maquis islamistes ont laissé des traces indélébiles dans la société algérienne : assassinats, enlèvements, viols collectifs, e</w:t>
      </w:r>
      <w:r w:rsidRPr="0076345E">
        <w:rPr>
          <w:rFonts w:eastAsia="Times New Roman"/>
          <w:sz w:val="25"/>
          <w:szCs w:val="25"/>
        </w:rPr>
        <w:t>n</w:t>
      </w:r>
      <w:r w:rsidRPr="0076345E">
        <w:rPr>
          <w:rFonts w:eastAsia="Times New Roman"/>
          <w:sz w:val="25"/>
          <w:szCs w:val="25"/>
        </w:rPr>
        <w:t>fants nés des viols. Ell</w:t>
      </w:r>
      <w:r w:rsidR="005B513C" w:rsidRPr="0076345E">
        <w:rPr>
          <w:rFonts w:eastAsia="Times New Roman"/>
          <w:sz w:val="25"/>
          <w:szCs w:val="25"/>
        </w:rPr>
        <w:t>es sont nombreuses à avoir payé</w:t>
      </w:r>
      <w:r w:rsidRPr="0076345E">
        <w:rPr>
          <w:rFonts w:eastAsia="Times New Roman"/>
          <w:sz w:val="25"/>
          <w:szCs w:val="25"/>
        </w:rPr>
        <w:t xml:space="preserve"> de leur vie ce refus de l’ordre islamiste (Amel </w:t>
      </w:r>
      <w:proofErr w:type="spellStart"/>
      <w:r w:rsidRPr="0076345E">
        <w:rPr>
          <w:rFonts w:eastAsia="Times New Roman"/>
          <w:sz w:val="25"/>
          <w:szCs w:val="25"/>
        </w:rPr>
        <w:t>Zenoune</w:t>
      </w:r>
      <w:proofErr w:type="spellEnd"/>
      <w:r w:rsidRPr="0076345E">
        <w:rPr>
          <w:rFonts w:eastAsia="Times New Roman"/>
          <w:sz w:val="25"/>
          <w:szCs w:val="25"/>
        </w:rPr>
        <w:t xml:space="preserve">, </w:t>
      </w:r>
      <w:r w:rsidRPr="0076345E">
        <w:rPr>
          <w:rFonts w:eastAsia="Times New Roman"/>
          <w:bCs/>
          <w:sz w:val="25"/>
          <w:szCs w:val="25"/>
        </w:rPr>
        <w:t xml:space="preserve">Katia </w:t>
      </w:r>
      <w:proofErr w:type="spellStart"/>
      <w:r w:rsidRPr="0076345E">
        <w:rPr>
          <w:rFonts w:eastAsia="Times New Roman"/>
          <w:bCs/>
          <w:sz w:val="25"/>
          <w:szCs w:val="25"/>
        </w:rPr>
        <w:t>Bengana</w:t>
      </w:r>
      <w:proofErr w:type="spellEnd"/>
      <w:r w:rsidRPr="0076345E">
        <w:rPr>
          <w:rFonts w:eastAsia="Times New Roman"/>
          <w:sz w:val="25"/>
          <w:szCs w:val="25"/>
        </w:rPr>
        <w:t>, </w:t>
      </w:r>
      <w:r w:rsidRPr="0076345E">
        <w:rPr>
          <w:rFonts w:eastAsia="Times New Roman"/>
          <w:bCs/>
          <w:sz w:val="25"/>
          <w:szCs w:val="25"/>
        </w:rPr>
        <w:t xml:space="preserve">Nabila </w:t>
      </w:r>
      <w:proofErr w:type="spellStart"/>
      <w:r w:rsidRPr="0076345E">
        <w:rPr>
          <w:rFonts w:eastAsia="Times New Roman"/>
          <w:bCs/>
          <w:sz w:val="25"/>
          <w:szCs w:val="25"/>
        </w:rPr>
        <w:t>Djahnine</w:t>
      </w:r>
      <w:proofErr w:type="spellEnd"/>
      <w:r w:rsidRPr="0076345E">
        <w:rPr>
          <w:rFonts w:eastAsia="Times New Roman"/>
          <w:bCs/>
          <w:sz w:val="25"/>
          <w:szCs w:val="25"/>
        </w:rPr>
        <w:t xml:space="preserve">, </w:t>
      </w:r>
      <w:proofErr w:type="spellStart"/>
      <w:r w:rsidRPr="0076345E">
        <w:rPr>
          <w:rFonts w:eastAsia="Times New Roman"/>
          <w:bCs/>
          <w:sz w:val="25"/>
          <w:szCs w:val="25"/>
        </w:rPr>
        <w:t>etc</w:t>
      </w:r>
      <w:proofErr w:type="spellEnd"/>
      <w:r w:rsidRPr="0076345E">
        <w:rPr>
          <w:rFonts w:eastAsia="Times New Roman"/>
          <w:sz w:val="25"/>
          <w:szCs w:val="25"/>
        </w:rPr>
        <w:t>).</w:t>
      </w:r>
    </w:p>
    <w:p w14:paraId="0888C6CD"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t>Dès 1999, Bouteflika et sa politique de concorde civile et de réconciliation nationale détruisent les fruits de la résistance active des Algériennes et de tout un Peuple. De plus, la compromission de l'Etat algérien avec l’islamisme se fait au détriment des droits fondamentaux des femmes. Les amend</w:t>
      </w:r>
      <w:r w:rsidRPr="0076345E">
        <w:rPr>
          <w:rFonts w:eastAsia="Times New Roman"/>
          <w:sz w:val="25"/>
          <w:szCs w:val="25"/>
        </w:rPr>
        <w:t>e</w:t>
      </w:r>
      <w:r w:rsidRPr="0076345E">
        <w:rPr>
          <w:rFonts w:eastAsia="Times New Roman"/>
          <w:sz w:val="25"/>
          <w:szCs w:val="25"/>
        </w:rPr>
        <w:t>ments promulgués en février 2005 modifient et complètent la loi de statut personnel mais ils comportent uniquement quelques changements à caractère très interprétatif au statut des femmes, en raison de la collusion entre le pouvoir et les islamistes. Les aspects les plus obscurantistes de ce code sont le maintien du </w:t>
      </w:r>
      <w:r w:rsidRPr="0076345E">
        <w:rPr>
          <w:rFonts w:eastAsia="Times New Roman"/>
          <w:i/>
          <w:iCs/>
          <w:sz w:val="25"/>
          <w:szCs w:val="25"/>
        </w:rPr>
        <w:t xml:space="preserve">wali </w:t>
      </w:r>
      <w:r w:rsidRPr="0076345E">
        <w:rPr>
          <w:rFonts w:eastAsia="Times New Roman"/>
          <w:sz w:val="25"/>
          <w:szCs w:val="25"/>
        </w:rPr>
        <w:t xml:space="preserve">(tuteur matrimonial), la polygamie, la répudiation, l’inégalité dans l’héritage, l’absence d’autorité parentale partagée et la reconnaissance légale de l’inégalité dans le témoignage (deux femmes valent un homme !). Il est l’illustration parfaite de cet islamisme </w:t>
      </w:r>
      <w:r w:rsidRPr="0076345E">
        <w:rPr>
          <w:rFonts w:eastAsia="Times New Roman"/>
          <w:i/>
          <w:sz w:val="25"/>
          <w:szCs w:val="25"/>
        </w:rPr>
        <w:t>«modéré»</w:t>
      </w:r>
      <w:r w:rsidRPr="0076345E">
        <w:rPr>
          <w:rFonts w:eastAsia="Times New Roman"/>
          <w:sz w:val="25"/>
          <w:szCs w:val="25"/>
        </w:rPr>
        <w:t>, de la nouvelle sémantique des prestidigitateurs du verbe.</w:t>
      </w:r>
    </w:p>
    <w:p w14:paraId="557B7927"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t xml:space="preserve">L’islamisation des esprits et l’idéologisation de la foi sont au programme de l’éducation de la jeunesse et de tout un peuple. L’absence de liberté individuelle et collective, la </w:t>
      </w:r>
      <w:r w:rsidRPr="0076345E">
        <w:rPr>
          <w:rFonts w:eastAsia="Times New Roman"/>
          <w:i/>
          <w:sz w:val="25"/>
          <w:szCs w:val="25"/>
        </w:rPr>
        <w:t>«hogra»,</w:t>
      </w:r>
      <w:r w:rsidRPr="0076345E">
        <w:rPr>
          <w:rFonts w:eastAsia="Times New Roman"/>
          <w:sz w:val="25"/>
          <w:szCs w:val="25"/>
        </w:rPr>
        <w:t xml:space="preserve"> le chômage, les vi</w:t>
      </w:r>
      <w:r w:rsidRPr="0076345E">
        <w:rPr>
          <w:rFonts w:eastAsia="Times New Roman"/>
          <w:sz w:val="25"/>
          <w:szCs w:val="25"/>
        </w:rPr>
        <w:t>o</w:t>
      </w:r>
      <w:r w:rsidRPr="0076345E">
        <w:rPr>
          <w:rFonts w:eastAsia="Times New Roman"/>
          <w:sz w:val="25"/>
          <w:szCs w:val="25"/>
        </w:rPr>
        <w:t>lences étatiques, économiques, sociales marquent le quotidien des Algériennes. Le voile de la régression sociale et sociétale s’accentue et augmente le désespoir des femmes, elles deviennent au</w:t>
      </w:r>
      <w:r w:rsidRPr="0076345E">
        <w:rPr>
          <w:rFonts w:eastAsia="Times New Roman"/>
          <w:sz w:val="25"/>
          <w:szCs w:val="25"/>
        </w:rPr>
        <w:t>s</w:t>
      </w:r>
      <w:r w:rsidRPr="0076345E">
        <w:rPr>
          <w:rFonts w:eastAsia="Times New Roman"/>
          <w:sz w:val="25"/>
          <w:szCs w:val="25"/>
        </w:rPr>
        <w:t>si candidates à l’émigration clandestine qu’elles soient célibataires ou mères de famille. </w:t>
      </w:r>
    </w:p>
    <w:p w14:paraId="45D291A9"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lastRenderedPageBreak/>
        <w:t>Instaurer une revendication féministe de longue date : L'Etat de droit pour construire l'Egalité entre les femmes et les hommes.</w:t>
      </w:r>
    </w:p>
    <w:p w14:paraId="3A2AC75A"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t xml:space="preserve">Dans un pays où la femme sans la tutelle du mâle, mari, père ou frère, est considérée comme une </w:t>
      </w:r>
      <w:r w:rsidRPr="0076345E">
        <w:rPr>
          <w:rFonts w:eastAsia="Times New Roman"/>
          <w:i/>
          <w:sz w:val="25"/>
          <w:szCs w:val="25"/>
        </w:rPr>
        <w:t>«prostituée»</w:t>
      </w:r>
      <w:r w:rsidRPr="0076345E">
        <w:rPr>
          <w:rFonts w:eastAsia="Times New Roman"/>
          <w:sz w:val="25"/>
          <w:szCs w:val="25"/>
        </w:rPr>
        <w:t>, elles ne peuvent exprimer des revendications de liberté et de dignité sans être jugées négativement par la société. De la revendication du droit au travail, au droit de prendre des décisions quant à leur choix de vie (études, conjoint, orientation sexuelle, etc.), les femmes aspirent à la prise en considération de leurs opinions, au respect et à la reconnaissance de leur place dans la société. Les jeunes femmes expriment, de plus en plus, le souhait d’habiter seule, voyager, vivre sans être tout le temps contrôlées. </w:t>
      </w:r>
    </w:p>
    <w:p w14:paraId="160BF58A" w14:textId="4BA164C2" w:rsidR="00140200" w:rsidRPr="0076345E" w:rsidRDefault="00140200" w:rsidP="0076345E">
      <w:pPr>
        <w:spacing w:before="120" w:after="120"/>
        <w:jc w:val="both"/>
        <w:rPr>
          <w:rFonts w:eastAsia="Times New Roman"/>
          <w:sz w:val="25"/>
          <w:szCs w:val="25"/>
        </w:rPr>
      </w:pPr>
      <w:r w:rsidRPr="0076345E">
        <w:rPr>
          <w:rFonts w:eastAsia="Times New Roman"/>
          <w:sz w:val="25"/>
          <w:szCs w:val="25"/>
        </w:rPr>
        <w:t xml:space="preserve">Ce 8 mars 2019 </w:t>
      </w:r>
      <w:proofErr w:type="gramStart"/>
      <w:r w:rsidRPr="0076345E">
        <w:rPr>
          <w:rFonts w:eastAsia="Times New Roman"/>
          <w:sz w:val="25"/>
          <w:szCs w:val="25"/>
        </w:rPr>
        <w:t>a</w:t>
      </w:r>
      <w:proofErr w:type="gramEnd"/>
      <w:r w:rsidRPr="0076345E">
        <w:rPr>
          <w:rFonts w:eastAsia="Times New Roman"/>
          <w:sz w:val="25"/>
          <w:szCs w:val="25"/>
        </w:rPr>
        <w:t xml:space="preserve"> un enjeu particulier, les Algériennes manifestent et les Algériens sont à leurs côtés.  Avec enthousiasme, elle</w:t>
      </w:r>
      <w:r w:rsidR="0076345E">
        <w:rPr>
          <w:rFonts w:eastAsia="Times New Roman"/>
          <w:sz w:val="25"/>
          <w:szCs w:val="25"/>
        </w:rPr>
        <w:t>s</w:t>
      </w:r>
      <w:r w:rsidRPr="0076345E">
        <w:rPr>
          <w:rFonts w:eastAsia="Times New Roman"/>
          <w:sz w:val="25"/>
          <w:szCs w:val="25"/>
        </w:rPr>
        <w:t xml:space="preserve"> mettent en avant leu</w:t>
      </w:r>
      <w:r w:rsidR="005B513C" w:rsidRPr="0076345E">
        <w:rPr>
          <w:rFonts w:eastAsia="Times New Roman"/>
          <w:sz w:val="25"/>
          <w:szCs w:val="25"/>
        </w:rPr>
        <w:t xml:space="preserve">rs revendications féministes : </w:t>
      </w:r>
      <w:r w:rsidRPr="0076345E">
        <w:rPr>
          <w:rFonts w:eastAsia="Times New Roman"/>
          <w:sz w:val="25"/>
          <w:szCs w:val="25"/>
        </w:rPr>
        <w:t>citoyenneté, mixité, laïc</w:t>
      </w:r>
      <w:r w:rsidRPr="0076345E">
        <w:rPr>
          <w:rFonts w:eastAsia="Times New Roman"/>
          <w:sz w:val="25"/>
          <w:szCs w:val="25"/>
        </w:rPr>
        <w:t>i</w:t>
      </w:r>
      <w:r w:rsidRPr="0076345E">
        <w:rPr>
          <w:rFonts w:eastAsia="Times New Roman"/>
          <w:sz w:val="25"/>
          <w:szCs w:val="25"/>
        </w:rPr>
        <w:t>té, égalité des droits, lois civiles égalitaires,  lutte contre toutes les formes de violences, droit à la santé, etc.</w:t>
      </w:r>
    </w:p>
    <w:p w14:paraId="5A4A9CB2"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t>Avec cette révolution citoyenne, elles reprennent leur destin en main. Pas question d'être, à nouveau, magnifiées par leurs "frères de révolution" et glorifiées pour qu'ensuite leurs revendications de c</w:t>
      </w:r>
      <w:r w:rsidRPr="0076345E">
        <w:rPr>
          <w:rFonts w:eastAsia="Times New Roman"/>
          <w:sz w:val="25"/>
          <w:szCs w:val="25"/>
        </w:rPr>
        <w:t>i</w:t>
      </w:r>
      <w:r w:rsidRPr="0076345E">
        <w:rPr>
          <w:rFonts w:eastAsia="Times New Roman"/>
          <w:sz w:val="25"/>
          <w:szCs w:val="25"/>
        </w:rPr>
        <w:t>toyenneté, et de justice sociale soient reléguées au second plan. Parler de l’égalité des droits entre les femmes et les hommes, c’est édifier les fondements d'un Etat de droit, de la démocratie, revendic</w:t>
      </w:r>
      <w:r w:rsidRPr="0076345E">
        <w:rPr>
          <w:rFonts w:eastAsia="Times New Roman"/>
          <w:sz w:val="25"/>
          <w:szCs w:val="25"/>
        </w:rPr>
        <w:t>a</w:t>
      </w:r>
      <w:r w:rsidRPr="0076345E">
        <w:rPr>
          <w:rFonts w:eastAsia="Times New Roman"/>
          <w:sz w:val="25"/>
          <w:szCs w:val="25"/>
        </w:rPr>
        <w:t xml:space="preserve">tions des organisations féministes depuis plus de 30 ans. </w:t>
      </w:r>
    </w:p>
    <w:p w14:paraId="7B6A3220"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t xml:space="preserve">Comment le futur </w:t>
      </w:r>
      <w:proofErr w:type="spellStart"/>
      <w:r w:rsidRPr="0076345E">
        <w:rPr>
          <w:rFonts w:eastAsia="Times New Roman"/>
          <w:sz w:val="25"/>
          <w:szCs w:val="25"/>
        </w:rPr>
        <w:t>Etat</w:t>
      </w:r>
      <w:proofErr w:type="spellEnd"/>
      <w:r w:rsidRPr="0076345E">
        <w:rPr>
          <w:rFonts w:eastAsia="Times New Roman"/>
          <w:sz w:val="25"/>
          <w:szCs w:val="25"/>
        </w:rPr>
        <w:t xml:space="preserve"> algérien pourrait-il s’exonérer encore de ses responsabilités face au poids des mentalités qui pèsent sur l’évolution du rôle des femmes et sa place au sein de la famille et de la s</w:t>
      </w:r>
      <w:r w:rsidRPr="0076345E">
        <w:rPr>
          <w:rFonts w:eastAsia="Times New Roman"/>
          <w:sz w:val="25"/>
          <w:szCs w:val="25"/>
        </w:rPr>
        <w:t>o</w:t>
      </w:r>
      <w:r w:rsidRPr="0076345E">
        <w:rPr>
          <w:rFonts w:eastAsia="Times New Roman"/>
          <w:sz w:val="25"/>
          <w:szCs w:val="25"/>
        </w:rPr>
        <w:t>ciété ?</w:t>
      </w:r>
    </w:p>
    <w:p w14:paraId="2F5E5FC8" w14:textId="0A7005E0" w:rsidR="00140200" w:rsidRPr="0076345E" w:rsidRDefault="00140200" w:rsidP="0076345E">
      <w:pPr>
        <w:spacing w:before="120" w:after="120"/>
        <w:jc w:val="both"/>
        <w:rPr>
          <w:rFonts w:eastAsia="Times New Roman"/>
          <w:sz w:val="25"/>
          <w:szCs w:val="25"/>
        </w:rPr>
      </w:pPr>
      <w:r w:rsidRPr="0076345E">
        <w:rPr>
          <w:rFonts w:eastAsia="Times New Roman"/>
          <w:sz w:val="25"/>
          <w:szCs w:val="25"/>
        </w:rPr>
        <w:t>Depuis quelques années, un certain dynamisme associatif réapparaît, les réseaux sociaux sont des lieux d'expression où les jeunes filles, les femmes s'expriment et affrontent une société qui les étouffe sous le poids du patriarcat et des codes religieux du fait de cette compromission du pouvoir avec l’islamisme politique. Toutefois, elles sont loin d’être résignées et elles aspirent, à une vie meilleure, à une citoyenneté pleine et entière pour passer de l’autonomie à un réel processus de libération.  </w:t>
      </w:r>
    </w:p>
    <w:p w14:paraId="121BA610"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t>Depuis 57 ans, les Algériennes attendent que leurs droits et leur dignité soient reconnus et appliqués. La future constituante devra être à la hauteur des enjeux, c’est-à-dire la rupture avec la matrice idé</w:t>
      </w:r>
      <w:r w:rsidRPr="0076345E">
        <w:rPr>
          <w:rFonts w:eastAsia="Times New Roman"/>
          <w:sz w:val="25"/>
          <w:szCs w:val="25"/>
        </w:rPr>
        <w:t>o</w:t>
      </w:r>
      <w:r w:rsidRPr="0076345E">
        <w:rPr>
          <w:rFonts w:eastAsia="Times New Roman"/>
          <w:sz w:val="25"/>
          <w:szCs w:val="25"/>
        </w:rPr>
        <w:t>logique de l’islamisme politique et l’abrogation de l’article 2 de la constitution algérienne, qui proclame l’islam religion d’Etat, qui est une entrave à la liberté de conscience et à l’émancipation c</w:t>
      </w:r>
      <w:r w:rsidRPr="0076345E">
        <w:rPr>
          <w:rFonts w:eastAsia="Times New Roman"/>
          <w:sz w:val="25"/>
          <w:szCs w:val="25"/>
        </w:rPr>
        <w:t>i</w:t>
      </w:r>
      <w:r w:rsidRPr="0076345E">
        <w:rPr>
          <w:rFonts w:eastAsia="Times New Roman"/>
          <w:sz w:val="25"/>
          <w:szCs w:val="25"/>
        </w:rPr>
        <w:t>toyenne. </w:t>
      </w:r>
    </w:p>
    <w:p w14:paraId="2A78DD71"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t xml:space="preserve">L'abrogation du code de la famille et la révision des réserves de l'Algérie concernant </w:t>
      </w:r>
      <w:r w:rsidRPr="0076345E">
        <w:rPr>
          <w:rStyle w:val="Accentuation"/>
          <w:rFonts w:cs="Arial"/>
          <w:sz w:val="25"/>
          <w:szCs w:val="25"/>
          <w:bdr w:val="none" w:sz="0" w:space="0" w:color="auto" w:frame="1"/>
        </w:rPr>
        <w:t>certains articles de la Convention internationale de lutte contre toutes formes de discrimination contre les femmes (CEDAW)</w:t>
      </w:r>
      <w:r w:rsidRPr="0076345E">
        <w:rPr>
          <w:rStyle w:val="Accentuation"/>
          <w:rFonts w:cs="Arial"/>
          <w:color w:val="333333"/>
          <w:sz w:val="25"/>
          <w:szCs w:val="25"/>
          <w:bdr w:val="none" w:sz="0" w:space="0" w:color="auto" w:frame="1"/>
        </w:rPr>
        <w:t xml:space="preserve"> </w:t>
      </w:r>
      <w:r w:rsidRPr="0076345E">
        <w:rPr>
          <w:rFonts w:eastAsia="Times New Roman"/>
          <w:sz w:val="25"/>
          <w:szCs w:val="25"/>
        </w:rPr>
        <w:t>est le fruit des luttes des Algériennes pour la mise en œuvre de lois civiles égalitaires, la r</w:t>
      </w:r>
      <w:r w:rsidRPr="0076345E">
        <w:rPr>
          <w:rFonts w:eastAsia="Times New Roman"/>
          <w:sz w:val="25"/>
          <w:szCs w:val="25"/>
        </w:rPr>
        <w:t>e</w:t>
      </w:r>
      <w:r w:rsidRPr="0076345E">
        <w:rPr>
          <w:rFonts w:eastAsia="Times New Roman"/>
          <w:sz w:val="25"/>
          <w:szCs w:val="25"/>
        </w:rPr>
        <w:t>connaissance de l’universalité de leurs droits et l'intérêt commun à combattre les stéréotypes liés au relativisme culturel.  Le système Bouteflika, avec ses alliés islamistes, présentent ces revendications et cette convention comme un instrument de l’occident destiné à détruire les sociétés et les valeurs s</w:t>
      </w:r>
      <w:r w:rsidRPr="0076345E">
        <w:rPr>
          <w:rFonts w:eastAsia="Times New Roman"/>
          <w:sz w:val="25"/>
          <w:szCs w:val="25"/>
        </w:rPr>
        <w:t>u</w:t>
      </w:r>
      <w:r w:rsidRPr="0076345E">
        <w:rPr>
          <w:rFonts w:eastAsia="Times New Roman"/>
          <w:sz w:val="25"/>
          <w:szCs w:val="25"/>
        </w:rPr>
        <w:t>prêmes de la famille au nom de la préservation de nos spécificités culturelles. </w:t>
      </w:r>
    </w:p>
    <w:p w14:paraId="558EA2B8" w14:textId="77777777" w:rsidR="00140200" w:rsidRPr="0076345E" w:rsidRDefault="00140200" w:rsidP="0076345E">
      <w:pPr>
        <w:spacing w:before="120" w:after="120"/>
        <w:jc w:val="both"/>
        <w:rPr>
          <w:rFonts w:eastAsia="Times New Roman"/>
          <w:sz w:val="25"/>
          <w:szCs w:val="25"/>
        </w:rPr>
      </w:pPr>
      <w:r w:rsidRPr="0076345E">
        <w:rPr>
          <w:rFonts w:eastAsia="Times New Roman"/>
          <w:sz w:val="25"/>
          <w:szCs w:val="25"/>
        </w:rPr>
        <w:t>Les Algériennes aspirent à la modernité politique, question politique centrale, qui doit les mener vers l’égalité politique, économique, sociale et culturelle.</w:t>
      </w:r>
    </w:p>
    <w:p w14:paraId="51197D62" w14:textId="1D523C04" w:rsidR="00140200" w:rsidRPr="005B513C" w:rsidRDefault="00140200" w:rsidP="0076345E">
      <w:pPr>
        <w:spacing w:before="120" w:after="120"/>
        <w:jc w:val="both"/>
        <w:rPr>
          <w:rFonts w:eastAsia="Times New Roman"/>
          <w:sz w:val="24"/>
          <w:szCs w:val="24"/>
        </w:rPr>
      </w:pPr>
      <w:r w:rsidRPr="0076345E">
        <w:rPr>
          <w:rFonts w:eastAsia="Times New Roman"/>
          <w:sz w:val="25"/>
          <w:szCs w:val="25"/>
        </w:rPr>
        <w:t>Nos combats de femmes, d'Algériennes, d'héritières de l'immigration algérienne, sont autant de l</w:t>
      </w:r>
      <w:r w:rsidRPr="0076345E">
        <w:rPr>
          <w:rFonts w:eastAsia="Times New Roman"/>
          <w:sz w:val="25"/>
          <w:szCs w:val="25"/>
        </w:rPr>
        <w:t>e</w:t>
      </w:r>
      <w:r w:rsidRPr="0076345E">
        <w:rPr>
          <w:rFonts w:eastAsia="Times New Roman"/>
          <w:sz w:val="25"/>
          <w:szCs w:val="25"/>
        </w:rPr>
        <w:t>çons de l’histoire à retenir afin de sauver de l’anéantissement total les pousses de nos revendications et de ne pas se laisser confisquer les fruits de notre révolution citoyenne.</w:t>
      </w:r>
    </w:p>
    <w:p w14:paraId="40062980" w14:textId="77777777" w:rsidR="00AB3DF7" w:rsidRPr="005B513C" w:rsidRDefault="00AB3DF7" w:rsidP="00AB3DF7">
      <w:pPr>
        <w:spacing w:after="0"/>
        <w:jc w:val="both"/>
        <w:rPr>
          <w:rFonts w:eastAsia="Times New Roman"/>
          <w:sz w:val="24"/>
          <w:szCs w:val="24"/>
        </w:rPr>
      </w:pPr>
    </w:p>
    <w:p w14:paraId="2C15165F" w14:textId="453927B7" w:rsidR="002B42E2" w:rsidRDefault="002B42E2" w:rsidP="00AB3DF7">
      <w:pPr>
        <w:spacing w:after="0"/>
        <w:jc w:val="both"/>
        <w:rPr>
          <w:rFonts w:eastAsia="Times New Roman"/>
        </w:rPr>
      </w:pPr>
    </w:p>
    <w:p w14:paraId="4007FDF3" w14:textId="09509298" w:rsidR="002B42E2" w:rsidRDefault="002B42E2" w:rsidP="00AB3DF7">
      <w:pPr>
        <w:spacing w:after="0"/>
        <w:jc w:val="both"/>
        <w:rPr>
          <w:rFonts w:eastAsia="Times New Roman"/>
        </w:rPr>
      </w:pPr>
    </w:p>
    <w:p w14:paraId="182D4333" w14:textId="58F1A87F" w:rsidR="00817ADB" w:rsidRPr="007325DE" w:rsidRDefault="00382764" w:rsidP="007325DE">
      <w:pPr>
        <w:shd w:val="clear" w:color="auto" w:fill="CCCCCC"/>
        <w:spacing w:after="0"/>
        <w:jc w:val="center"/>
        <w:rPr>
          <w:rFonts w:ascii="Arial" w:hAnsi="Arial" w:cs="Arial"/>
          <w:bCs/>
          <w:color w:val="CC0001"/>
          <w:sz w:val="44"/>
          <w:szCs w:val="44"/>
        </w:rPr>
      </w:pPr>
      <w:r>
        <w:rPr>
          <w:rFonts w:ascii="Arial" w:hAnsi="Arial" w:cs="Arial"/>
          <w:bCs/>
          <w:color w:val="CC0001"/>
          <w:sz w:val="44"/>
          <w:szCs w:val="44"/>
          <w:shd w:val="clear" w:color="auto" w:fill="CCCCCC"/>
        </w:rPr>
        <w:lastRenderedPageBreak/>
        <w:t>PLACE AU DÉBAT</w:t>
      </w:r>
    </w:p>
    <w:p w14:paraId="0756C81B" w14:textId="77777777" w:rsidR="00817ADB" w:rsidRPr="004F6E40" w:rsidRDefault="00817ADB" w:rsidP="00817ADB">
      <w:pPr>
        <w:spacing w:after="0"/>
        <w:jc w:val="center"/>
        <w:rPr>
          <w:rFonts w:ascii="Times New Roman" w:eastAsiaTheme="minorHAnsi" w:hAnsi="Times New Roman" w:cs="Times New Roman"/>
          <w:b/>
          <w:sz w:val="6"/>
          <w:szCs w:val="6"/>
          <w:lang w:eastAsia="zh-CN"/>
        </w:rPr>
      </w:pPr>
    </w:p>
    <w:p w14:paraId="5439BAA1" w14:textId="77777777" w:rsidR="00B67226" w:rsidRDefault="00B67226" w:rsidP="00B67226">
      <w:pPr>
        <w:spacing w:after="0"/>
        <w:jc w:val="both"/>
      </w:pPr>
    </w:p>
    <w:p w14:paraId="3547830D" w14:textId="3C1B19BE" w:rsidR="002B42E2" w:rsidRPr="006627A3" w:rsidRDefault="002B42E2" w:rsidP="00B67226">
      <w:pPr>
        <w:spacing w:after="0"/>
        <w:jc w:val="both"/>
        <w:rPr>
          <w:i/>
        </w:rPr>
      </w:pPr>
      <w:r w:rsidRPr="006627A3">
        <w:rPr>
          <w:i/>
        </w:rPr>
        <w:t>Nous publions ci-dessous trois textes</w:t>
      </w:r>
      <w:r w:rsidR="0076345E">
        <w:rPr>
          <w:i/>
        </w:rPr>
        <w:t>, en comme</w:t>
      </w:r>
      <w:r w:rsidR="00E902FF">
        <w:rPr>
          <w:i/>
        </w:rPr>
        <w:t>nçant par</w:t>
      </w:r>
      <w:r w:rsidR="0076345E">
        <w:rPr>
          <w:i/>
        </w:rPr>
        <w:t xml:space="preserve"> </w:t>
      </w:r>
      <w:r w:rsidR="00E902FF">
        <w:rPr>
          <w:i/>
        </w:rPr>
        <w:t>le</w:t>
      </w:r>
      <w:r w:rsidR="0076345E">
        <w:rPr>
          <w:i/>
        </w:rPr>
        <w:t xml:space="preserve"> communiqué </w:t>
      </w:r>
      <w:r w:rsidR="00E902FF">
        <w:rPr>
          <w:i/>
        </w:rPr>
        <w:t>inter</w:t>
      </w:r>
      <w:r w:rsidR="0076345E">
        <w:rPr>
          <w:i/>
        </w:rPr>
        <w:t>syndical,</w:t>
      </w:r>
      <w:r w:rsidRPr="006627A3">
        <w:rPr>
          <w:i/>
        </w:rPr>
        <w:t xml:space="preserve"> autour de la question de la fusion entre Alstom et Siemens. Des points de vue différents mais aussi respectables les uns que les autres.  Le CA de </w:t>
      </w:r>
      <w:proofErr w:type="spellStart"/>
      <w:r w:rsidRPr="006627A3">
        <w:rPr>
          <w:i/>
        </w:rPr>
        <w:t>Réso</w:t>
      </w:r>
      <w:proofErr w:type="spellEnd"/>
      <w:r w:rsidRPr="006627A3">
        <w:rPr>
          <w:i/>
        </w:rPr>
        <w:t>.</w:t>
      </w:r>
    </w:p>
    <w:p w14:paraId="137B4F42" w14:textId="77777777" w:rsidR="002B42E2" w:rsidRDefault="002B42E2" w:rsidP="00B67226">
      <w:pPr>
        <w:spacing w:after="0"/>
        <w:jc w:val="both"/>
      </w:pPr>
    </w:p>
    <w:p w14:paraId="33C18E91" w14:textId="77777777" w:rsidR="0076345E" w:rsidRPr="006627A3" w:rsidRDefault="0076345E" w:rsidP="0076345E">
      <w:pPr>
        <w:pStyle w:val="En-tte"/>
        <w:tabs>
          <w:tab w:val="clear" w:pos="4536"/>
          <w:tab w:val="clear" w:pos="9072"/>
        </w:tabs>
        <w:ind w:left="142" w:right="142"/>
        <w:jc w:val="center"/>
        <w:rPr>
          <w:rFonts w:ascii="Arial" w:hAnsi="Arial" w:cs="Arial"/>
          <w:b/>
          <w:sz w:val="24"/>
          <w:szCs w:val="24"/>
        </w:rPr>
      </w:pPr>
      <w:r w:rsidRPr="006627A3">
        <w:rPr>
          <w:rFonts w:ascii="Arial" w:hAnsi="Arial" w:cs="Arial"/>
          <w:b/>
          <w:sz w:val="24"/>
          <w:szCs w:val="24"/>
        </w:rPr>
        <w:t>COMMUNIQUÉ INTERSYNDICAL</w:t>
      </w:r>
    </w:p>
    <w:p w14:paraId="6955CF26" w14:textId="77777777" w:rsidR="0076345E" w:rsidRDefault="0076345E" w:rsidP="00B67226">
      <w:pPr>
        <w:spacing w:after="0"/>
        <w:jc w:val="both"/>
      </w:pPr>
    </w:p>
    <w:p w14:paraId="1BF8D2F4" w14:textId="77777777" w:rsidR="0076345E" w:rsidRDefault="0076345E" w:rsidP="00B67226">
      <w:pPr>
        <w:spacing w:after="0"/>
        <w:jc w:val="both"/>
      </w:pPr>
    </w:p>
    <w:p w14:paraId="28BC6DEF" w14:textId="77777777" w:rsidR="0076345E" w:rsidRDefault="0076345E" w:rsidP="0076345E">
      <w:pPr>
        <w:spacing w:after="0"/>
        <w:jc w:val="both"/>
        <w:rPr>
          <w:rFonts w:eastAsiaTheme="minorHAnsi" w:cstheme="minorHAnsi"/>
          <w:sz w:val="22"/>
          <w:szCs w:val="22"/>
          <w:lang w:eastAsia="zh-CN"/>
        </w:rPr>
      </w:pPr>
    </w:p>
    <w:p w14:paraId="5FD22671" w14:textId="77777777" w:rsidR="0076345E" w:rsidRDefault="0076345E" w:rsidP="0076345E">
      <w:pPr>
        <w:pStyle w:val="En-tte"/>
        <w:tabs>
          <w:tab w:val="clear" w:pos="4536"/>
          <w:tab w:val="clear" w:pos="9072"/>
        </w:tabs>
        <w:ind w:left="142" w:right="142"/>
        <w:jc w:val="center"/>
        <w:rPr>
          <w:rFonts w:ascii="Arial" w:hAnsi="Arial" w:cs="Arial"/>
          <w:b/>
          <w:sz w:val="24"/>
          <w:szCs w:val="24"/>
        </w:rPr>
      </w:pPr>
      <w:r w:rsidRPr="007268AC">
        <w:rPr>
          <w:rFonts w:ascii="Times New Roman" w:eastAsia="Times New Roman" w:hAnsi="Times New Roman" w:cs="Times New Roman"/>
          <w:noProof/>
          <w:sz w:val="24"/>
          <w:szCs w:val="24"/>
        </w:rPr>
        <mc:AlternateContent>
          <mc:Choice Requires="wpg">
            <w:drawing>
              <wp:anchor distT="0" distB="0" distL="114300" distR="114300" simplePos="0" relativeHeight="251688448" behindDoc="0" locked="0" layoutInCell="1" allowOverlap="1" wp14:anchorId="156ED895" wp14:editId="587783E0">
                <wp:simplePos x="0" y="0"/>
                <wp:positionH relativeFrom="column">
                  <wp:posOffset>0</wp:posOffset>
                </wp:positionH>
                <wp:positionV relativeFrom="paragraph">
                  <wp:posOffset>635</wp:posOffset>
                </wp:positionV>
                <wp:extent cx="6428105" cy="2064385"/>
                <wp:effectExtent l="0" t="635" r="4445" b="1905"/>
                <wp:wrapNone/>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2064385"/>
                          <a:chOff x="850" y="242"/>
                          <a:chExt cx="10123" cy="3251"/>
                        </a:xfrm>
                      </wpg:grpSpPr>
                      <pic:pic xmlns:pic="http://schemas.openxmlformats.org/drawingml/2006/picture">
                        <pic:nvPicPr>
                          <pic:cNvPr id="27" name="Image 1" descr="logo CFDT FGM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70" y="272"/>
                            <a:ext cx="1430"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Image 3" descr="cid:image001.jpg@01D481C1.CD847BF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850" y="1993"/>
                            <a:ext cx="2470" cy="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 3"/>
                          <pic:cNvPicPr>
                            <a:picLocks noChangeAspect="1" noChangeArrowheads="1"/>
                          </pic:cNvPicPr>
                        </pic:nvPicPr>
                        <pic:blipFill>
                          <a:blip r:embed="rId24">
                            <a:extLst>
                              <a:ext uri="{28A0092B-C50C-407E-A947-70E740481C1C}">
                                <a14:useLocalDpi xmlns:a14="http://schemas.microsoft.com/office/drawing/2010/main" val="0"/>
                              </a:ext>
                            </a:extLst>
                          </a:blip>
                          <a:srcRect l="23787" t="8052" r="58582" b="11667"/>
                          <a:stretch>
                            <a:fillRect/>
                          </a:stretch>
                        </pic:blipFill>
                        <pic:spPr bwMode="auto">
                          <a:xfrm>
                            <a:off x="3410" y="272"/>
                            <a:ext cx="1841"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 1"/>
                          <pic:cNvPicPr>
                            <a:picLocks noChangeAspect="1" noChangeArrowheads="1"/>
                          </pic:cNvPicPr>
                        </pic:nvPicPr>
                        <pic:blipFill>
                          <a:blip r:embed="rId24">
                            <a:extLst>
                              <a:ext uri="{28A0092B-C50C-407E-A947-70E740481C1C}">
                                <a14:useLocalDpi xmlns:a14="http://schemas.microsoft.com/office/drawing/2010/main" val="0"/>
                              </a:ext>
                            </a:extLst>
                          </a:blip>
                          <a:srcRect l="75784" t="8052" r="1581" b="10188"/>
                          <a:stretch>
                            <a:fillRect/>
                          </a:stretch>
                        </pic:blipFill>
                        <pic:spPr bwMode="auto">
                          <a:xfrm>
                            <a:off x="8603" y="272"/>
                            <a:ext cx="2370" cy="1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 2"/>
                          <pic:cNvPicPr>
                            <a:picLocks noChangeAspect="1" noChangeArrowheads="1"/>
                          </pic:cNvPicPr>
                        </pic:nvPicPr>
                        <pic:blipFill>
                          <a:blip r:embed="rId24">
                            <a:extLst>
                              <a:ext uri="{28A0092B-C50C-407E-A947-70E740481C1C}">
                                <a14:useLocalDpi xmlns:a14="http://schemas.microsoft.com/office/drawing/2010/main" val="0"/>
                              </a:ext>
                            </a:extLst>
                          </a:blip>
                          <a:srcRect l="1581" t="8710" r="84111" b="9531"/>
                          <a:stretch>
                            <a:fillRect/>
                          </a:stretch>
                        </pic:blipFill>
                        <pic:spPr bwMode="auto">
                          <a:xfrm>
                            <a:off x="6242" y="242"/>
                            <a:ext cx="1489" cy="1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7" descr="cid:image003.jpg@01D481C1.CD847BF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3611" y="2212"/>
                            <a:ext cx="2269" cy="1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8" descr="cid:image002.jpg@01D481C1.CD847BF0"/>
                          <pic:cNvPicPr>
                            <a:picLocks noChangeAspect="1" noChangeArrowheads="1"/>
                          </pic:cNvPicPr>
                        </pic:nvPicPr>
                        <pic:blipFill>
                          <a:blip r:embed="rId27" r:link="rId28">
                            <a:extLst>
                              <a:ext uri="{28A0092B-C50C-407E-A947-70E740481C1C}">
                                <a14:useLocalDpi xmlns:a14="http://schemas.microsoft.com/office/drawing/2010/main" val="0"/>
                              </a:ext>
                            </a:extLst>
                          </a:blip>
                          <a:srcRect b="5115"/>
                          <a:stretch>
                            <a:fillRect/>
                          </a:stretch>
                        </pic:blipFill>
                        <pic:spPr bwMode="auto">
                          <a:xfrm>
                            <a:off x="6560" y="1971"/>
                            <a:ext cx="1540" cy="1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9" descr="sans-tit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43" y="2212"/>
                            <a:ext cx="2230" cy="1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05pt;width:506.15pt;height:162.55pt;z-index:251688448" coordorigin="850,242" coordsize="10123,3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CgAAAAAA&#10;AAAhABfzauPQEwAA0BMAABUAAABkcnMvbWVkaWEvaW1hZ2UyLmpwZWf/2P/gABBKRklGAAEBAQBg&#10;AGAAAP/bAEMACgcHCQcGCgkICQsLCgwPGRAPDg4PHhYXEhkkICYlIyAjIigtOTAoKjYrIiMyRDI2&#10;Oz1AQEAmMEZLRT5KOT9APf/bAEMBCwsLDw0PHRAQHT0pIyk9PT09PT09PT09PT09PT09PT09PT09&#10;PT09PT09PT09PT09PT09PT09PT09PT09PT09Pf/AABEIAHU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logo CFDT FGMM" style="position:absolute;left:1070;top:272;width:1430;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ZGAjEAAAA2wAAAA8AAABkcnMvZG93bnJldi54bWxEj8FqwzAQRO+B/oPYQm+xHJvExo0SSmmg&#10;5FCI2w9YrK3txFoZSU7cv48KhR6HmXnDbPezGcSVnO8tK1glKQjixuqeWwVfn4dlCcIHZI2DZVLw&#10;Qx72u4fFFittb3yiax1aESHsK1TQhTBWUvqmI4M+sSNx9L6tMxiidK3UDm8RbgaZpelGGuw5LnQ4&#10;0mtHzaWejILmeCnc8a0Mfj3n9ceU8mE650o9Pc4vzyACzeE//Nd+1wqyAn6/xB8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ZGAjEAAAA2wAAAA8AAAAAAAAAAAAAAAAA&#10;nwIAAGRycy9kb3ducmV2LnhtbFBLBQYAAAAABAAEAPcAAACQAwAAAAA=&#10;">
                  <v:imagedata r:id="rId30" o:title="logo CFDT FGMM"/>
                </v:shape>
                <v:shape id="Image 3" o:spid="_x0000_s1028" type="#_x0000_t75" alt="cid:image001.jpg@01D481C1.CD847BF0" style="position:absolute;left:850;top:1993;width:247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9NXDAAAA2wAAAA8AAABkcnMvZG93bnJldi54bWxET01rwkAQvQv+h2UKvemmUYpNXaU0CEE8&#10;1GilvQ3ZaRLMzobsNkn/ffcgeHy87/V2NI3oqXO1ZQVP8wgEcWF1zaWC82k3W4FwHlljY5kU/JGD&#10;7WY6WWOi7cBH6nNfihDCLkEFlfdtIqUrKjLo5rYlDtyP7Qz6ALtS6g6HEG4aGUfRszRYc2iosKX3&#10;iopr/msULKk/pJ/703d6eLmMl3zxlbkPq9Tjw/j2CsLT6O/imzvTCuIwNnwJP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701cMAAADbAAAADwAAAAAAAAAAAAAAAACf&#10;AgAAZHJzL2Rvd25yZXYueG1sUEsFBgAAAAAEAAQA9wAAAI8DAAAAAA==&#10;">
                  <v:imagedata r:id="rId31" r:href="rId32"/>
                </v:shape>
                <v:shape id="Image 3" o:spid="_x0000_s1029" type="#_x0000_t75" style="position:absolute;left:3410;top:272;width:1841;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ruPEAAAA2wAAAA8AAABkcnMvZG93bnJldi54bWxEj0Frg0AUhO+F/IflBXqra1JaE5NNkASh&#10;h15qgueH+6IS9624G7X/vlso9DjMzDfM/jibTow0uNayglUUgyCurG65VnC95C8bEM4ja+wsk4Jv&#10;cnA8LJ72mGo78ReNha9FgLBLUUHjfZ9K6aqGDLrI9sTBu9nBoA9yqKUecApw08l1HL9Lgy2HhQZ7&#10;OjVU3YuHUXB2b3M+JmWSuey1LD+74nHJTko9L+dsB8LT7P/Df+0PrWC9hd8v4QfIw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jruPEAAAA2wAAAA8AAAAAAAAAAAAAAAAA&#10;nwIAAGRycy9kb3ducmV2LnhtbFBLBQYAAAAABAAEAPcAAACQAwAAAAA=&#10;">
                  <v:imagedata r:id="rId33" o:title="" croptop="5277f" cropbottom="7646f" cropleft="15589f" cropright="38392f"/>
                </v:shape>
                <v:shape id="Image 1" o:spid="_x0000_s1030" type="#_x0000_t75" style="position:absolute;left:8603;top:272;width:2370;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Tbn6/AAAA2wAAAA8AAABkcnMvZG93bnJldi54bWxET01rwkAQvRf6H5Yp9FLqphWipK4iguCl&#10;B1P1PGTHZEl2NmS3Jv5751Do8fG+V5vJd+pGQ3SBDXzMMlDEVbCOawOnn/37ElRMyBa7wGTgThE2&#10;6+enFRY2jHykW5lqJSEcCzTQpNQXWseqIY9xFnpi4a5h8JgEDrW2A44S7jv9mWW59uhYGhrsaddQ&#10;1Za/XkoW+aUq36Kns7t+u35sc8bWmNeXafsFKtGU/sV/7oM1MJf18kV+gF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k25+vwAAANsAAAAPAAAAAAAAAAAAAAAAAJ8CAABk&#10;cnMvZG93bnJldi54bWxQSwUGAAAAAAQABAD3AAAAiwMAAAAA&#10;">
                  <v:imagedata r:id="rId33" o:title="" croptop="5277f" cropbottom="6677f" cropleft="49666f" cropright="1036f"/>
                </v:shape>
                <v:shape id="Image 2" o:spid="_x0000_s1031" type="#_x0000_t75" style="position:absolute;left:6242;top:242;width:1489;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Q5HEAAAA2wAAAA8AAABkcnMvZG93bnJldi54bWxEj0+LwjAUxO8LfofwFrytaRVEuk1lUQQF&#10;L/5B9PZo3rbF5qU20dZvbxYWPA4z8xsmnfemFg9qXWVZQTyKQBDnVldcKDgeVl8zEM4ja6wtk4In&#10;OZhng48UE2073tFj7wsRIOwSVFB63yRSurwkg25kG+Lg/drWoA+yLaRusQtwU8txFE2lwYrDQokN&#10;LUrKr/u7URDd4s2yuJ1P+n7NLzO77RfnbqfU8LP/+Qbhqffv8H97rRVMYvj7En6Az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Q5HEAAAA2wAAAA8AAAAAAAAAAAAAAAAA&#10;nwIAAGRycy9kb3ducmV2LnhtbFBLBQYAAAAABAAEAPcAAACQAwAAAAA=&#10;">
                  <v:imagedata r:id="rId33" o:title="" croptop="5708f" cropbottom="6246f" cropleft="1036f" cropright="55123f"/>
                </v:shape>
                <v:shape id="Picture 17" o:spid="_x0000_s1032" type="#_x0000_t75" alt="cid:image003.jpg@01D481C1.CD847BF0" style="position:absolute;left:3611;top:2212;width:2269;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LwJzEAAAA3AAAAA8AAABkcnMvZG93bnJldi54bWxEj09rwkAQxe8Fv8MyBW910yJSUleRgNaj&#10;poIeh+zkT83Oxuyq8ds7h0JvM7w37/1mvhxcq27Uh8azgfdJAoq48LbhysDhZ/32CSpEZIutZzLw&#10;oADLxehljqn1d97TLY+VkhAOKRqoY+xSrUNRk8Mw8R2xaKXvHUZZ+0rbHu8S7lr9kSQz7bBhaaix&#10;o6ym4pxfnYFL+7tKSrrSJtudsvOuzL6P09yY8euw+gIVaYj/5r/rrRX8meDLMzKBXj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LwJzEAAAA3AAAAA8AAAAAAAAAAAAAAAAA&#10;nwIAAGRycy9kb3ducmV2LnhtbFBLBQYAAAAABAAEAPcAAACQAwAAAAA=&#10;">
                  <v:imagedata r:id="rId34" r:href="rId35"/>
                </v:shape>
                <v:shape id="Picture 18" o:spid="_x0000_s1033" type="#_x0000_t75" alt="cid:image002.jpg@01D481C1.CD847BF0" style="position:absolute;left:6560;top:1971;width:1540;height: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csjnEAAAA3AAAAA8AAABkcnMvZG93bnJldi54bWxEj0GLwjAQhe+C/yGM4E3T7kGlaxQRFtaL&#10;aHUPvQ3NbFO2mXSbqPXfG0HwNsN78743y3VvG3GlzteOFaTTBARx6XTNlYLz6WuyAOEDssbGMSm4&#10;k4f1ajhYYqbdjY90zUMlYgj7DBWYENpMSl8asuinriWO2q/rLIa4dpXUHd5iuG3kR5LMpMWaI8Fg&#10;S1tD5V9+sZG7MYf/7Snf5/Od+bkXyWKXFqVS41G/+QQRqA9v8+v6W8f6sxSez8QJ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csjnEAAAA3AAAAA8AAAAAAAAAAAAAAAAA&#10;nwIAAGRycy9kb3ducmV2LnhtbFBLBQYAAAAABAAEAPcAAACQAwAAAAA=&#10;">
                  <v:imagedata r:id="rId36" r:href="rId37" cropbottom="3352f"/>
                </v:shape>
                <v:shape id="Picture 19" o:spid="_x0000_s1034" type="#_x0000_t75" alt="sans-titre" style="position:absolute;left:8743;top:2212;width:223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nqrDAAAA3AAAAA8AAABkcnMvZG93bnJldi54bWxET01rwkAQvRf8D8sIvZS6aSJio2sIQkt6&#10;8KAtPQ/ZabKYnQ3ZrUn/vSsUvM3jfc62mGwnLjR441jByyIBQVw7bbhR8PX59rwG4QOyxs4xKfgj&#10;D8Vu9rDFXLuRj3Q5hUbEEPY5KmhD6HMpfd2SRb9wPXHkftxgMUQ4NFIPOMZw28k0SVbSouHY0GJP&#10;+5bq8+nXKjiY17Uvl1WajU/m49vs08wf3pV6nE/lBkSgKdzF/+5Kx/mrFG7PxAv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meqsMAAADcAAAADwAAAAAAAAAAAAAAAACf&#10;AgAAZHJzL2Rvd25yZXYueG1sUEsFBgAAAAAEAAQA9wAAAI8DAAAAAA==&#10;">
                  <v:imagedata r:id="rId38" o:title="sans-titre"/>
                </v:shape>
              </v:group>
            </w:pict>
          </mc:Fallback>
        </mc:AlternateContent>
      </w:r>
    </w:p>
    <w:p w14:paraId="1C1994DF" w14:textId="77777777" w:rsidR="0076345E" w:rsidRDefault="0076345E" w:rsidP="0076345E">
      <w:pPr>
        <w:pStyle w:val="En-tte"/>
        <w:tabs>
          <w:tab w:val="clear" w:pos="4536"/>
          <w:tab w:val="clear" w:pos="9072"/>
        </w:tabs>
        <w:ind w:left="142" w:right="142"/>
        <w:jc w:val="center"/>
        <w:rPr>
          <w:rFonts w:ascii="Arial" w:hAnsi="Arial" w:cs="Arial"/>
          <w:b/>
          <w:sz w:val="24"/>
          <w:szCs w:val="24"/>
        </w:rPr>
      </w:pPr>
    </w:p>
    <w:p w14:paraId="1C70DDFF" w14:textId="77777777" w:rsidR="0076345E" w:rsidRDefault="0076345E" w:rsidP="0076345E">
      <w:pPr>
        <w:pStyle w:val="En-tte"/>
        <w:tabs>
          <w:tab w:val="clear" w:pos="4536"/>
          <w:tab w:val="clear" w:pos="9072"/>
        </w:tabs>
        <w:ind w:left="142" w:right="142"/>
        <w:jc w:val="center"/>
        <w:rPr>
          <w:rFonts w:ascii="Arial" w:hAnsi="Arial" w:cs="Arial"/>
          <w:b/>
          <w:sz w:val="24"/>
          <w:szCs w:val="24"/>
        </w:rPr>
      </w:pPr>
    </w:p>
    <w:p w14:paraId="31012ED8" w14:textId="77777777" w:rsidR="0076345E" w:rsidRDefault="0076345E" w:rsidP="0076345E">
      <w:pPr>
        <w:pStyle w:val="En-tte"/>
        <w:tabs>
          <w:tab w:val="clear" w:pos="4536"/>
          <w:tab w:val="clear" w:pos="9072"/>
        </w:tabs>
        <w:ind w:left="142" w:right="142"/>
        <w:jc w:val="center"/>
        <w:rPr>
          <w:rFonts w:ascii="Arial" w:hAnsi="Arial" w:cs="Arial"/>
          <w:b/>
          <w:sz w:val="24"/>
          <w:szCs w:val="24"/>
        </w:rPr>
      </w:pPr>
    </w:p>
    <w:p w14:paraId="473BA39A" w14:textId="77777777" w:rsidR="0076345E" w:rsidRDefault="0076345E" w:rsidP="007811BA">
      <w:pPr>
        <w:spacing w:after="0"/>
        <w:jc w:val="center"/>
        <w:rPr>
          <w:rFonts w:ascii="Arial" w:eastAsia="Times New Roman" w:hAnsi="Arial" w:cs="Arial"/>
          <w:b/>
          <w:bCs/>
          <w:color w:val="26282A"/>
          <w:sz w:val="24"/>
          <w:szCs w:val="24"/>
        </w:rPr>
      </w:pPr>
    </w:p>
    <w:p w14:paraId="560020E3" w14:textId="77777777" w:rsidR="0076345E" w:rsidRDefault="0076345E" w:rsidP="007811BA">
      <w:pPr>
        <w:spacing w:after="0"/>
        <w:jc w:val="center"/>
        <w:rPr>
          <w:rFonts w:ascii="Arial" w:eastAsia="Times New Roman" w:hAnsi="Arial" w:cs="Arial"/>
          <w:b/>
          <w:bCs/>
          <w:color w:val="26282A"/>
          <w:sz w:val="24"/>
          <w:szCs w:val="24"/>
        </w:rPr>
      </w:pPr>
    </w:p>
    <w:p w14:paraId="5DFA8B6A" w14:textId="77777777" w:rsidR="0076345E" w:rsidRDefault="0076345E" w:rsidP="007811BA">
      <w:pPr>
        <w:spacing w:after="0"/>
        <w:jc w:val="center"/>
        <w:rPr>
          <w:rFonts w:ascii="Arial" w:eastAsia="Times New Roman" w:hAnsi="Arial" w:cs="Arial"/>
          <w:b/>
          <w:bCs/>
          <w:color w:val="26282A"/>
          <w:sz w:val="24"/>
          <w:szCs w:val="24"/>
        </w:rPr>
      </w:pPr>
    </w:p>
    <w:p w14:paraId="6FC35160" w14:textId="77777777" w:rsidR="0076345E" w:rsidRDefault="0076345E" w:rsidP="007811BA">
      <w:pPr>
        <w:spacing w:after="0"/>
        <w:jc w:val="center"/>
        <w:rPr>
          <w:rFonts w:ascii="Arial" w:eastAsia="Times New Roman" w:hAnsi="Arial" w:cs="Arial"/>
          <w:b/>
          <w:bCs/>
          <w:color w:val="26282A"/>
          <w:sz w:val="24"/>
          <w:szCs w:val="24"/>
        </w:rPr>
      </w:pPr>
    </w:p>
    <w:p w14:paraId="3315B0FC" w14:textId="77777777" w:rsidR="0076345E" w:rsidRDefault="0076345E" w:rsidP="007811BA">
      <w:pPr>
        <w:spacing w:after="0"/>
        <w:jc w:val="center"/>
        <w:rPr>
          <w:rFonts w:ascii="Arial" w:eastAsia="Times New Roman" w:hAnsi="Arial" w:cs="Arial"/>
          <w:b/>
          <w:bCs/>
          <w:color w:val="26282A"/>
          <w:sz w:val="24"/>
          <w:szCs w:val="24"/>
        </w:rPr>
      </w:pPr>
    </w:p>
    <w:p w14:paraId="6233769B" w14:textId="77777777" w:rsidR="0076345E" w:rsidRDefault="0076345E" w:rsidP="007811BA">
      <w:pPr>
        <w:spacing w:after="0"/>
        <w:jc w:val="center"/>
        <w:rPr>
          <w:rFonts w:ascii="Arial" w:eastAsia="Times New Roman" w:hAnsi="Arial" w:cs="Arial"/>
          <w:b/>
          <w:bCs/>
          <w:color w:val="26282A"/>
          <w:sz w:val="24"/>
          <w:szCs w:val="24"/>
        </w:rPr>
      </w:pPr>
    </w:p>
    <w:p w14:paraId="6B5A07F3" w14:textId="77777777" w:rsidR="0076345E" w:rsidRDefault="0076345E" w:rsidP="007811BA">
      <w:pPr>
        <w:spacing w:after="0"/>
        <w:jc w:val="center"/>
        <w:rPr>
          <w:rFonts w:ascii="Arial" w:eastAsia="Times New Roman" w:hAnsi="Arial" w:cs="Arial"/>
          <w:b/>
          <w:bCs/>
          <w:color w:val="26282A"/>
          <w:sz w:val="24"/>
          <w:szCs w:val="24"/>
        </w:rPr>
      </w:pPr>
    </w:p>
    <w:p w14:paraId="77EFE7D7" w14:textId="77777777" w:rsidR="0076345E" w:rsidRDefault="0076345E" w:rsidP="007811BA">
      <w:pPr>
        <w:spacing w:after="0"/>
        <w:jc w:val="center"/>
        <w:rPr>
          <w:rFonts w:ascii="Arial" w:eastAsia="Times New Roman" w:hAnsi="Arial" w:cs="Arial"/>
          <w:b/>
          <w:bCs/>
          <w:color w:val="26282A"/>
          <w:sz w:val="24"/>
          <w:szCs w:val="24"/>
        </w:rPr>
      </w:pPr>
    </w:p>
    <w:p w14:paraId="736BA151" w14:textId="77777777" w:rsidR="0076345E" w:rsidRPr="007268AC" w:rsidRDefault="0076345E" w:rsidP="00E902FF">
      <w:pPr>
        <w:spacing w:before="80"/>
        <w:jc w:val="both"/>
        <w:rPr>
          <w:rFonts w:ascii="Cambria" w:hAnsi="Cambria" w:cs="Calibri"/>
          <w:sz w:val="24"/>
          <w:szCs w:val="24"/>
        </w:rPr>
      </w:pPr>
      <w:r w:rsidRPr="007268AC">
        <w:rPr>
          <w:rFonts w:ascii="Cambria" w:hAnsi="Cambria" w:cs="Calibri"/>
          <w:sz w:val="24"/>
          <w:szCs w:val="24"/>
        </w:rPr>
        <w:t>L’ensemble des organisations syndicales belges et françaises du Groupe Alstom ont pris connaissance avec satisfaction du veto émis par la Commission européenne sur le projet d’absorption du groupe Alstom par Siemens.</w:t>
      </w:r>
    </w:p>
    <w:p w14:paraId="5EB8219F" w14:textId="77777777" w:rsidR="0076345E" w:rsidRPr="007268AC" w:rsidRDefault="0076345E" w:rsidP="00E902FF">
      <w:pPr>
        <w:spacing w:before="80"/>
        <w:jc w:val="both"/>
        <w:rPr>
          <w:rFonts w:ascii="Cambria" w:hAnsi="Cambria" w:cs="Calibri"/>
          <w:sz w:val="24"/>
          <w:szCs w:val="24"/>
        </w:rPr>
      </w:pPr>
      <w:r w:rsidRPr="007268AC">
        <w:rPr>
          <w:rFonts w:ascii="Cambria" w:hAnsi="Cambria" w:cs="Calibri"/>
          <w:sz w:val="24"/>
          <w:szCs w:val="24"/>
        </w:rPr>
        <w:t>Depuis le début les OS ont dit que ce projet était mauvais car il était dénué de toute stratégie indu</w:t>
      </w:r>
      <w:r w:rsidRPr="007268AC">
        <w:rPr>
          <w:rFonts w:ascii="Cambria" w:hAnsi="Cambria" w:cs="Calibri"/>
          <w:sz w:val="24"/>
          <w:szCs w:val="24"/>
        </w:rPr>
        <w:t>s</w:t>
      </w:r>
      <w:r w:rsidRPr="007268AC">
        <w:rPr>
          <w:rFonts w:ascii="Cambria" w:hAnsi="Cambria" w:cs="Calibri"/>
          <w:sz w:val="24"/>
          <w:szCs w:val="24"/>
        </w:rPr>
        <w:t>trielle et faisait peser des risques importants sur l’emploi tant chez Alstom que chez Siemens.</w:t>
      </w:r>
    </w:p>
    <w:p w14:paraId="59724355" w14:textId="77777777" w:rsidR="0076345E" w:rsidRPr="007268AC" w:rsidRDefault="0076345E" w:rsidP="00E902FF">
      <w:pPr>
        <w:spacing w:before="80"/>
        <w:jc w:val="both"/>
        <w:rPr>
          <w:rFonts w:ascii="Cambria" w:hAnsi="Cambria" w:cs="Calibri"/>
          <w:sz w:val="24"/>
          <w:szCs w:val="24"/>
        </w:rPr>
      </w:pPr>
      <w:r w:rsidRPr="007268AC">
        <w:rPr>
          <w:rFonts w:ascii="Cambria" w:hAnsi="Cambria" w:cs="Calibri"/>
          <w:sz w:val="24"/>
          <w:szCs w:val="24"/>
        </w:rPr>
        <w:t>Par ailleurs, depuis le début, elles alertent leur direction sur le fait que ce projet ne peut recevoir l’accord de la commission puisqu’il contrevient aux règles de la concurrence issues des Traités appl</w:t>
      </w:r>
      <w:r w:rsidRPr="007268AC">
        <w:rPr>
          <w:rFonts w:ascii="Cambria" w:hAnsi="Cambria" w:cs="Calibri"/>
          <w:sz w:val="24"/>
          <w:szCs w:val="24"/>
        </w:rPr>
        <w:t>i</w:t>
      </w:r>
      <w:r w:rsidRPr="007268AC">
        <w:rPr>
          <w:rFonts w:ascii="Cambria" w:hAnsi="Cambria" w:cs="Calibri"/>
          <w:sz w:val="24"/>
          <w:szCs w:val="24"/>
        </w:rPr>
        <w:t>cables aujourd’hui.</w:t>
      </w:r>
    </w:p>
    <w:p w14:paraId="5363F7D3" w14:textId="77777777" w:rsidR="0076345E" w:rsidRPr="007268AC" w:rsidRDefault="0076345E" w:rsidP="00E902FF">
      <w:pPr>
        <w:spacing w:before="80"/>
        <w:jc w:val="both"/>
        <w:rPr>
          <w:rFonts w:ascii="Cambria" w:hAnsi="Cambria" w:cs="Calibri"/>
          <w:sz w:val="24"/>
          <w:szCs w:val="24"/>
        </w:rPr>
      </w:pPr>
      <w:r w:rsidRPr="007268AC">
        <w:rPr>
          <w:rFonts w:ascii="Cambria" w:hAnsi="Cambria" w:cs="Calibri"/>
          <w:sz w:val="24"/>
          <w:szCs w:val="24"/>
        </w:rPr>
        <w:t>Aujourd’hui, les représentants des salariés d’Alstom considèrent que les potentialités du marché fe</w:t>
      </w:r>
      <w:r w:rsidRPr="007268AC">
        <w:rPr>
          <w:rFonts w:ascii="Cambria" w:hAnsi="Cambria" w:cs="Calibri"/>
          <w:sz w:val="24"/>
          <w:szCs w:val="24"/>
        </w:rPr>
        <w:t>r</w:t>
      </w:r>
      <w:r w:rsidRPr="007268AC">
        <w:rPr>
          <w:rFonts w:ascii="Cambria" w:hAnsi="Cambria" w:cs="Calibri"/>
          <w:sz w:val="24"/>
          <w:szCs w:val="24"/>
        </w:rPr>
        <w:t xml:space="preserve">roviaire européen nécessitent d’urgence la mise en place d’une stratégie de croissance de l’entreprise et le développement de partenariats pour renforcer et mobiliser les acteurs européens en matière de R&amp;D, de production et d’exportation. SAFRAN et GE ont su mettre en place une telle coopération pour le développement conjoint d’un moteur d’avion qui est devenu une véritable « </w:t>
      </w:r>
      <w:proofErr w:type="spellStart"/>
      <w:r w:rsidRPr="007268AC">
        <w:rPr>
          <w:rFonts w:ascii="Cambria" w:hAnsi="Cambria" w:cs="Calibri"/>
          <w:sz w:val="24"/>
          <w:szCs w:val="24"/>
        </w:rPr>
        <w:t>sucess</w:t>
      </w:r>
      <w:proofErr w:type="spellEnd"/>
      <w:r w:rsidRPr="007268AC">
        <w:rPr>
          <w:rFonts w:ascii="Cambria" w:hAnsi="Cambria" w:cs="Calibri"/>
          <w:sz w:val="24"/>
          <w:szCs w:val="24"/>
        </w:rPr>
        <w:t xml:space="preserve"> story ! »</w:t>
      </w:r>
    </w:p>
    <w:p w14:paraId="2570691E" w14:textId="77777777" w:rsidR="0076345E" w:rsidRPr="007268AC" w:rsidRDefault="0076345E" w:rsidP="00E902FF">
      <w:pPr>
        <w:spacing w:before="80"/>
        <w:jc w:val="both"/>
        <w:rPr>
          <w:rFonts w:ascii="Cambria" w:hAnsi="Cambria" w:cs="Calibri"/>
          <w:sz w:val="24"/>
          <w:szCs w:val="24"/>
        </w:rPr>
      </w:pPr>
      <w:r w:rsidRPr="007268AC">
        <w:rPr>
          <w:rFonts w:ascii="Cambria" w:hAnsi="Cambria" w:cs="Calibri"/>
          <w:sz w:val="24"/>
          <w:szCs w:val="24"/>
        </w:rPr>
        <w:t>Pour l’ensemble des représentants des salariés d’Alstom il est urgent que les pouvoirs publics, y co</w:t>
      </w:r>
      <w:r w:rsidRPr="007268AC">
        <w:rPr>
          <w:rFonts w:ascii="Cambria" w:hAnsi="Cambria" w:cs="Calibri"/>
          <w:sz w:val="24"/>
          <w:szCs w:val="24"/>
        </w:rPr>
        <w:t>m</w:t>
      </w:r>
      <w:r w:rsidRPr="007268AC">
        <w:rPr>
          <w:rFonts w:ascii="Cambria" w:hAnsi="Cambria" w:cs="Calibri"/>
          <w:sz w:val="24"/>
          <w:szCs w:val="24"/>
        </w:rPr>
        <w:t>pris européens, mettent en place une réflexion approfondie sur l’avenir de l’industrie ferroviaire avec tous les acteurs (pouvoirs publics, clients, producteurs et représentants de salariés). N’oublions pas que le Ferroviaire est, pour les transports, un élément clef du développement durable et de la lutte contre le réchauffement climatique.</w:t>
      </w:r>
    </w:p>
    <w:p w14:paraId="3AF7A83B" w14:textId="77777777" w:rsidR="0076345E" w:rsidRPr="007268AC" w:rsidRDefault="0076345E" w:rsidP="00E902FF">
      <w:pPr>
        <w:spacing w:before="80"/>
        <w:jc w:val="both"/>
        <w:rPr>
          <w:rFonts w:ascii="Cambria" w:hAnsi="Cambria" w:cs="Calibri"/>
          <w:sz w:val="24"/>
          <w:szCs w:val="24"/>
        </w:rPr>
      </w:pPr>
      <w:r w:rsidRPr="007268AC">
        <w:rPr>
          <w:rFonts w:ascii="Cambria" w:hAnsi="Cambria" w:cs="Calibri"/>
          <w:sz w:val="24"/>
          <w:szCs w:val="24"/>
        </w:rPr>
        <w:t>La décision de la Commission nous donne l’occasion d’avoir une véritable réflexion afin d’élaborer un véritable projet industriel global Européen.</w:t>
      </w:r>
    </w:p>
    <w:p w14:paraId="49FDC603" w14:textId="77777777" w:rsidR="0076345E" w:rsidRPr="007268AC" w:rsidRDefault="0076345E" w:rsidP="00E902FF">
      <w:pPr>
        <w:spacing w:before="80"/>
        <w:jc w:val="both"/>
        <w:rPr>
          <w:rFonts w:ascii="Cambria" w:hAnsi="Cambria" w:cs="Calibri"/>
          <w:sz w:val="24"/>
          <w:szCs w:val="24"/>
        </w:rPr>
      </w:pPr>
      <w:r w:rsidRPr="007268AC">
        <w:rPr>
          <w:rFonts w:ascii="Cambria" w:hAnsi="Cambria" w:cs="Calibri"/>
          <w:sz w:val="24"/>
          <w:szCs w:val="24"/>
        </w:rPr>
        <w:t>De vraies discussions sur les problématiques du ferroviaire ont eu lieu entre les OS françaises &amp; belges avec la commission de la concurrence, cela doit continuer. Gageons que cette méthode sera pérennisée et étendue aux autres commissions européennes.</w:t>
      </w:r>
    </w:p>
    <w:p w14:paraId="13D00440" w14:textId="77777777" w:rsidR="0076345E" w:rsidRPr="007268AC" w:rsidRDefault="0076345E" w:rsidP="00E902FF">
      <w:pPr>
        <w:spacing w:before="80"/>
        <w:jc w:val="both"/>
        <w:rPr>
          <w:rFonts w:ascii="Cambria" w:hAnsi="Cambria" w:cs="Calibri"/>
          <w:sz w:val="24"/>
          <w:szCs w:val="24"/>
        </w:rPr>
      </w:pPr>
      <w:r w:rsidRPr="007268AC">
        <w:rPr>
          <w:rFonts w:ascii="Cambria" w:hAnsi="Cambria" w:cs="Calibri"/>
          <w:sz w:val="24"/>
          <w:szCs w:val="24"/>
        </w:rPr>
        <w:t>Pour les organisations syndicales, les 2,6 Md€ dont 1,8 Md€ qui étaient prévus pour les actionnaires doivent désormais être utilisés pour les besoins de l’industrie ferroviaire du Groupe; il faut qu’Alstom les utilise pour renforcer les capacités industrielles, rénover l’outil, former et embaucher des salariés, développer la R&amp;D.</w:t>
      </w:r>
    </w:p>
    <w:p w14:paraId="6092BF93" w14:textId="77777777" w:rsidR="0076345E" w:rsidRPr="007268AC" w:rsidRDefault="0076345E" w:rsidP="00E902FF">
      <w:pPr>
        <w:spacing w:before="80"/>
        <w:jc w:val="right"/>
        <w:rPr>
          <w:rFonts w:eastAsia="Times New Roman" w:cs="Calibri"/>
          <w:color w:val="000000"/>
          <w:sz w:val="24"/>
          <w:szCs w:val="24"/>
        </w:rPr>
      </w:pPr>
      <w:r w:rsidRPr="007268AC">
        <w:rPr>
          <w:rFonts w:ascii="Cambria" w:eastAsia="Times New Roman" w:hAnsi="Cambria" w:cs="Calibri"/>
          <w:color w:val="000000"/>
          <w:sz w:val="24"/>
          <w:szCs w:val="24"/>
        </w:rPr>
        <w:t>L’intersyndicale Franco-Belge d’ALSTOM</w:t>
      </w:r>
    </w:p>
    <w:p w14:paraId="78CC50E7" w14:textId="77777777" w:rsidR="0076345E" w:rsidRDefault="0076345E" w:rsidP="0076345E">
      <w:pPr>
        <w:spacing w:after="0"/>
        <w:jc w:val="both"/>
        <w:rPr>
          <w:rFonts w:eastAsiaTheme="minorHAnsi" w:cstheme="minorHAnsi"/>
          <w:sz w:val="22"/>
          <w:szCs w:val="22"/>
          <w:lang w:eastAsia="zh-CN"/>
        </w:rPr>
      </w:pPr>
    </w:p>
    <w:p w14:paraId="560E977C" w14:textId="77777777" w:rsidR="00E902FF" w:rsidRPr="007325DE" w:rsidRDefault="00E902FF" w:rsidP="00E902FF">
      <w:pPr>
        <w:shd w:val="clear" w:color="auto" w:fill="CCCCCC"/>
        <w:spacing w:after="0"/>
        <w:jc w:val="center"/>
        <w:rPr>
          <w:rFonts w:ascii="Arial" w:hAnsi="Arial" w:cs="Arial"/>
          <w:bCs/>
          <w:color w:val="CC0001"/>
          <w:sz w:val="44"/>
          <w:szCs w:val="44"/>
        </w:rPr>
      </w:pPr>
      <w:r>
        <w:rPr>
          <w:rFonts w:ascii="Arial" w:hAnsi="Arial" w:cs="Arial"/>
          <w:bCs/>
          <w:color w:val="CC0001"/>
          <w:sz w:val="44"/>
          <w:szCs w:val="44"/>
          <w:shd w:val="clear" w:color="auto" w:fill="CCCCCC"/>
        </w:rPr>
        <w:lastRenderedPageBreak/>
        <w:t>PLACE AU DÉBAT</w:t>
      </w:r>
    </w:p>
    <w:p w14:paraId="36F0FC5F" w14:textId="77777777" w:rsidR="00E902FF" w:rsidRPr="00E902FF" w:rsidRDefault="00E902FF" w:rsidP="00E902FF">
      <w:pPr>
        <w:pStyle w:val="Sansinterligne"/>
        <w:jc w:val="center"/>
        <w:rPr>
          <w:rFonts w:ascii="Arial" w:hAnsi="Arial" w:cs="Arial"/>
          <w:b/>
          <w:sz w:val="8"/>
          <w:szCs w:val="8"/>
        </w:rPr>
      </w:pPr>
    </w:p>
    <w:p w14:paraId="419EC495" w14:textId="77777777" w:rsidR="00E902FF" w:rsidRPr="00A558D4" w:rsidRDefault="00E902FF" w:rsidP="00E902FF">
      <w:pPr>
        <w:pStyle w:val="Sansinterligne"/>
        <w:jc w:val="center"/>
        <w:rPr>
          <w:rFonts w:ascii="Arial" w:hAnsi="Arial" w:cs="Arial"/>
          <w:b/>
          <w:sz w:val="24"/>
          <w:szCs w:val="24"/>
        </w:rPr>
      </w:pPr>
      <w:r w:rsidRPr="00A558D4">
        <w:rPr>
          <w:rFonts w:ascii="Arial" w:hAnsi="Arial" w:cs="Arial"/>
          <w:b/>
          <w:sz w:val="24"/>
          <w:szCs w:val="24"/>
        </w:rPr>
        <w:t>L'Europe devrait se préoccuper du maintien des emplois dans le ferroviaire»</w:t>
      </w:r>
    </w:p>
    <w:p w14:paraId="02E864E5" w14:textId="77777777" w:rsidR="00E902FF" w:rsidRDefault="00E902FF" w:rsidP="00E902FF">
      <w:pPr>
        <w:pStyle w:val="Sansinterligne"/>
        <w:jc w:val="center"/>
        <w:rPr>
          <w:i/>
          <w:color w:val="26282A"/>
          <w:sz w:val="22"/>
          <w:szCs w:val="22"/>
        </w:rPr>
      </w:pPr>
      <w:r w:rsidRPr="007811BA">
        <w:rPr>
          <w:rFonts w:ascii="Times New Roman" w:hAnsi="Times New Roman" w:cs="Times New Roman"/>
          <w:i/>
          <w:sz w:val="22"/>
          <w:szCs w:val="22"/>
        </w:rPr>
        <w:t xml:space="preserve">Entretien de Christophe ALIX, journaliste à Libération avec Patrick De </w:t>
      </w:r>
      <w:proofErr w:type="spellStart"/>
      <w:r w:rsidRPr="007811BA">
        <w:rPr>
          <w:rFonts w:ascii="Times New Roman" w:hAnsi="Times New Roman" w:cs="Times New Roman"/>
          <w:i/>
          <w:sz w:val="22"/>
          <w:szCs w:val="22"/>
        </w:rPr>
        <w:t>Cara</w:t>
      </w:r>
      <w:proofErr w:type="spellEnd"/>
    </w:p>
    <w:p w14:paraId="03EFFCA8" w14:textId="77777777" w:rsidR="0076345E" w:rsidRDefault="0076345E" w:rsidP="007811BA">
      <w:pPr>
        <w:spacing w:after="0"/>
        <w:jc w:val="center"/>
        <w:rPr>
          <w:rFonts w:ascii="Arial" w:eastAsia="Times New Roman" w:hAnsi="Arial" w:cs="Arial"/>
          <w:b/>
          <w:bCs/>
          <w:color w:val="26282A"/>
          <w:sz w:val="24"/>
          <w:szCs w:val="24"/>
        </w:rPr>
      </w:pPr>
    </w:p>
    <w:p w14:paraId="6D3A62DF" w14:textId="73EFF746" w:rsidR="00E902FF" w:rsidRDefault="00E902FF" w:rsidP="00E902FF">
      <w:pPr>
        <w:pStyle w:val="Sansinterligne"/>
        <w:spacing w:before="80" w:after="80"/>
        <w:rPr>
          <w:b/>
          <w:i/>
          <w:sz w:val="22"/>
          <w:szCs w:val="22"/>
        </w:rPr>
      </w:pPr>
      <w:r w:rsidRPr="00E902FF">
        <w:rPr>
          <w:rFonts w:ascii="Helvetica" w:hAnsi="Helvetica"/>
          <w:noProof/>
          <w:color w:val="26282A"/>
          <w:sz w:val="12"/>
          <w:szCs w:val="12"/>
        </w:rPr>
        <w:drawing>
          <wp:anchor distT="0" distB="0" distL="114300" distR="114300" simplePos="0" relativeHeight="251690496" behindDoc="1" locked="0" layoutInCell="1" allowOverlap="1" wp14:anchorId="6A1A08F0" wp14:editId="4AB81CA1">
            <wp:simplePos x="0" y="0"/>
            <wp:positionH relativeFrom="column">
              <wp:posOffset>17780</wp:posOffset>
            </wp:positionH>
            <wp:positionV relativeFrom="paragraph">
              <wp:posOffset>48260</wp:posOffset>
            </wp:positionV>
            <wp:extent cx="2095500" cy="1521460"/>
            <wp:effectExtent l="0" t="0" r="0" b="2540"/>
            <wp:wrapTight wrapText="bothSides">
              <wp:wrapPolygon edited="0">
                <wp:start x="0" y="0"/>
                <wp:lineTo x="0" y="21366"/>
                <wp:lineTo x="21404" y="21366"/>
                <wp:lineTo x="21404" y="0"/>
                <wp:lineTo x="0" y="0"/>
              </wp:wrapPolygon>
            </wp:wrapTight>
            <wp:docPr id="163" name="Image 163" descr="C:\Users\pierre kerdraon\AppData\Local\Microsoft\Windows\INetCache\Content.MSO\1F2881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 kerdraon\AppData\Local\Microsoft\Windows\INetCache\Content.MSO\1F288117.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02FF">
        <w:rPr>
          <w:b/>
          <w:i/>
          <w:sz w:val="22"/>
          <w:szCs w:val="22"/>
        </w:rPr>
        <w:t xml:space="preserve">Délégué syndical CFDT au siège Social d'Alstom France, Patrick de </w:t>
      </w:r>
      <w:proofErr w:type="spellStart"/>
      <w:r w:rsidRPr="00E902FF">
        <w:rPr>
          <w:b/>
          <w:i/>
          <w:sz w:val="22"/>
          <w:szCs w:val="22"/>
        </w:rPr>
        <w:t>Cara</w:t>
      </w:r>
      <w:proofErr w:type="spellEnd"/>
      <w:r w:rsidRPr="00E902FF">
        <w:rPr>
          <w:b/>
          <w:i/>
          <w:sz w:val="22"/>
          <w:szCs w:val="22"/>
        </w:rPr>
        <w:t xml:space="preserve"> siège au comité stratégique de la filière ferroviaire. Après l'échec du projet de fusion entre le français Alstom et l'allemand Siemens bloqué mercredi par la Commission européenne, il explique pourquoi à l'instar de ce qui se pratique en Asie ou aux </w:t>
      </w:r>
      <w:proofErr w:type="spellStart"/>
      <w:r w:rsidRPr="00E902FF">
        <w:rPr>
          <w:b/>
          <w:i/>
          <w:sz w:val="22"/>
          <w:szCs w:val="22"/>
        </w:rPr>
        <w:t>Etats-Unis</w:t>
      </w:r>
      <w:proofErr w:type="spellEnd"/>
      <w:r w:rsidRPr="00E902FF">
        <w:rPr>
          <w:b/>
          <w:i/>
          <w:sz w:val="22"/>
          <w:szCs w:val="22"/>
        </w:rPr>
        <w:t xml:space="preserve">, l'Europe devrait mieux protéger ses marchés en les réservant en partie à ses propres industriels. Un débat qui relance la question d'un protectionnisme ciblé en Europe, que refuse à ce jour l'UE. </w:t>
      </w:r>
    </w:p>
    <w:p w14:paraId="57EE38C8" w14:textId="77777777" w:rsidR="00E902FF" w:rsidRDefault="00E902FF" w:rsidP="00E902FF">
      <w:pPr>
        <w:pStyle w:val="Sansinterligne"/>
        <w:spacing w:before="80" w:after="80"/>
        <w:rPr>
          <w:b/>
          <w:i/>
          <w:sz w:val="22"/>
          <w:szCs w:val="22"/>
        </w:rPr>
      </w:pPr>
    </w:p>
    <w:p w14:paraId="687BA6E0" w14:textId="77777777" w:rsidR="00E902FF" w:rsidRPr="00E902FF" w:rsidRDefault="00E902FF" w:rsidP="00E902FF">
      <w:pPr>
        <w:pStyle w:val="ydp9418d756yiv9823129465msonormal"/>
        <w:shd w:val="clear" w:color="auto" w:fill="FFFFFF"/>
        <w:spacing w:before="80" w:beforeAutospacing="0" w:after="80" w:afterAutospacing="0"/>
        <w:jc w:val="both"/>
        <w:rPr>
          <w:rFonts w:asciiTheme="minorHAnsi" w:hAnsiTheme="minorHAnsi"/>
          <w:b/>
          <w:bCs/>
          <w:color w:val="333333"/>
          <w:sz w:val="23"/>
          <w:szCs w:val="23"/>
        </w:rPr>
      </w:pPr>
      <w:r w:rsidRPr="00E902FF">
        <w:rPr>
          <w:rFonts w:asciiTheme="minorHAnsi" w:hAnsiTheme="minorHAnsi"/>
          <w:b/>
          <w:bCs/>
          <w:color w:val="333333"/>
          <w:sz w:val="23"/>
          <w:szCs w:val="23"/>
        </w:rPr>
        <w:t>Comment réagissez-vous à la décision de la Commission Européenne de bloquer la fusion entre Alstom et Siemens Mobile ?</w:t>
      </w:r>
    </w:p>
    <w:p w14:paraId="6ABDC92C" w14:textId="77777777" w:rsidR="00E902FF" w:rsidRPr="00E902FF" w:rsidRDefault="00E902FF" w:rsidP="00E902FF">
      <w:pPr>
        <w:pStyle w:val="ydp9418d756yiv9823129465msonormal"/>
        <w:shd w:val="clear" w:color="auto" w:fill="FFFFFF"/>
        <w:spacing w:before="80" w:beforeAutospacing="0" w:after="80" w:afterAutospacing="0"/>
        <w:jc w:val="both"/>
        <w:rPr>
          <w:rFonts w:asciiTheme="minorHAnsi" w:hAnsiTheme="minorHAnsi"/>
          <w:color w:val="333333"/>
          <w:sz w:val="23"/>
          <w:szCs w:val="23"/>
        </w:rPr>
      </w:pPr>
      <w:r w:rsidRPr="00E902FF">
        <w:rPr>
          <w:rFonts w:asciiTheme="minorHAnsi" w:hAnsiTheme="minorHAnsi"/>
          <w:color w:val="333333"/>
          <w:sz w:val="23"/>
          <w:szCs w:val="23"/>
        </w:rPr>
        <w:t xml:space="preserve">A la base, les organisations syndicales d’Alstom (dont la CFDT) étaient opposées au projet d’absorption d’Alstom dans le groupe Siemens tel qu’il était prévu. Pour nous et dans les conditions où ce rapprochement avait été annoncé, il s’agissait d’un projet porteur de risques importants sur l’emploi et l’activité. Le fait </w:t>
      </w:r>
      <w:proofErr w:type="gramStart"/>
      <w:r w:rsidRPr="00E902FF">
        <w:rPr>
          <w:rFonts w:asciiTheme="minorHAnsi" w:hAnsiTheme="minorHAnsi"/>
          <w:color w:val="333333"/>
          <w:sz w:val="23"/>
          <w:szCs w:val="23"/>
        </w:rPr>
        <w:t>que Alstom</w:t>
      </w:r>
      <w:proofErr w:type="gramEnd"/>
      <w:r w:rsidRPr="00E902FF">
        <w:rPr>
          <w:rFonts w:asciiTheme="minorHAnsi" w:hAnsiTheme="minorHAnsi"/>
          <w:color w:val="333333"/>
          <w:sz w:val="23"/>
          <w:szCs w:val="23"/>
        </w:rPr>
        <w:t xml:space="preserve"> mette en avant les 470 millions d'euros annuels de synergies annoncées n'était pas de nature à nous rassurer sur la pérennité de l'emploi en France.</w:t>
      </w:r>
    </w:p>
    <w:p w14:paraId="0DDB891C" w14:textId="77777777" w:rsidR="00E902FF" w:rsidRPr="00E902FF" w:rsidRDefault="00E902FF" w:rsidP="00E902FF">
      <w:pPr>
        <w:pStyle w:val="ydp9418d756yiv9823129465msonormal"/>
        <w:shd w:val="clear" w:color="auto" w:fill="FFFFFF"/>
        <w:spacing w:before="80" w:beforeAutospacing="0" w:after="80" w:afterAutospacing="0"/>
        <w:jc w:val="both"/>
        <w:rPr>
          <w:rFonts w:asciiTheme="minorHAnsi" w:hAnsiTheme="minorHAnsi"/>
          <w:b/>
          <w:bCs/>
          <w:color w:val="333333"/>
          <w:sz w:val="23"/>
          <w:szCs w:val="23"/>
        </w:rPr>
      </w:pPr>
      <w:r w:rsidRPr="00E902FF">
        <w:rPr>
          <w:rFonts w:asciiTheme="minorHAnsi" w:hAnsiTheme="minorHAnsi"/>
          <w:b/>
          <w:bCs/>
          <w:color w:val="333333"/>
          <w:sz w:val="23"/>
          <w:szCs w:val="23"/>
        </w:rPr>
        <w:t>Que va-t-il se passer maintenant? </w:t>
      </w:r>
    </w:p>
    <w:p w14:paraId="3A27AEC5" w14:textId="77777777" w:rsidR="00E902FF" w:rsidRPr="00E902FF" w:rsidRDefault="00E902FF" w:rsidP="00E902FF">
      <w:pPr>
        <w:pStyle w:val="ydp9418d756yiv9823129465msonormal"/>
        <w:shd w:val="clear" w:color="auto" w:fill="FFFFFF"/>
        <w:spacing w:before="80" w:beforeAutospacing="0" w:after="80" w:afterAutospacing="0"/>
        <w:jc w:val="both"/>
        <w:rPr>
          <w:rFonts w:asciiTheme="minorHAnsi" w:hAnsiTheme="minorHAnsi"/>
          <w:color w:val="333333"/>
          <w:sz w:val="23"/>
          <w:szCs w:val="23"/>
        </w:rPr>
      </w:pPr>
      <w:r w:rsidRPr="00E902FF">
        <w:rPr>
          <w:rFonts w:asciiTheme="minorHAnsi" w:hAnsiTheme="minorHAnsi"/>
          <w:color w:val="333333"/>
          <w:sz w:val="23"/>
          <w:szCs w:val="23"/>
        </w:rPr>
        <w:t>La configuration d’Alstom en tant qu’acteur «</w:t>
      </w:r>
      <w:proofErr w:type="spellStart"/>
      <w:r w:rsidRPr="00E902FF">
        <w:rPr>
          <w:rFonts w:asciiTheme="minorHAnsi" w:hAnsiTheme="minorHAnsi"/>
          <w:color w:val="333333"/>
          <w:sz w:val="23"/>
          <w:szCs w:val="23"/>
        </w:rPr>
        <w:t>standalone</w:t>
      </w:r>
      <w:proofErr w:type="spellEnd"/>
      <w:r w:rsidRPr="00E902FF">
        <w:rPr>
          <w:rFonts w:asciiTheme="minorHAnsi" w:hAnsiTheme="minorHAnsi"/>
          <w:color w:val="333333"/>
          <w:sz w:val="23"/>
          <w:szCs w:val="23"/>
        </w:rPr>
        <w:t>» dans la Filière Ferroviaire va évidemment se pou</w:t>
      </w:r>
      <w:r w:rsidRPr="00E902FF">
        <w:rPr>
          <w:rFonts w:asciiTheme="minorHAnsi" w:hAnsiTheme="minorHAnsi"/>
          <w:color w:val="333333"/>
          <w:sz w:val="23"/>
          <w:szCs w:val="23"/>
        </w:rPr>
        <w:t>r</w:t>
      </w:r>
      <w:r w:rsidRPr="00E902FF">
        <w:rPr>
          <w:rFonts w:asciiTheme="minorHAnsi" w:hAnsiTheme="minorHAnsi"/>
          <w:color w:val="333333"/>
          <w:sz w:val="23"/>
          <w:szCs w:val="23"/>
        </w:rPr>
        <w:t>suivre. La situation économique s'est fortement améliorée depuis plus d’un an et demi, date à laquelle avait été annoncé ce projet de projet de fusion désormais avorté avec Siemens Mobilité. Mais il va falloir quand même rester vigilant. Deux ou trois sites en France vont devoir passer un creux de charge sur leur carnet de commandes pendant deux ans, à partir de 2020. Cumulé avec des problèmes de pyramide des âges assez ava</w:t>
      </w:r>
      <w:r w:rsidRPr="00E902FF">
        <w:rPr>
          <w:rFonts w:asciiTheme="minorHAnsi" w:hAnsiTheme="minorHAnsi"/>
          <w:color w:val="333333"/>
          <w:sz w:val="23"/>
          <w:szCs w:val="23"/>
        </w:rPr>
        <w:t>n</w:t>
      </w:r>
      <w:r w:rsidRPr="00E902FF">
        <w:rPr>
          <w:rFonts w:asciiTheme="minorHAnsi" w:hAnsiTheme="minorHAnsi"/>
          <w:color w:val="333333"/>
          <w:sz w:val="23"/>
          <w:szCs w:val="23"/>
        </w:rPr>
        <w:t>cée sur certains métiers, ce ne sera pas simple à gérer.</w:t>
      </w:r>
    </w:p>
    <w:p w14:paraId="1F688CDE" w14:textId="77777777" w:rsidR="00E902FF" w:rsidRPr="00E902FF" w:rsidRDefault="00E902FF" w:rsidP="00E902FF">
      <w:pPr>
        <w:pStyle w:val="ydp9418d756yiv9823129465msonormal"/>
        <w:shd w:val="clear" w:color="auto" w:fill="FFFFFF"/>
        <w:spacing w:before="80" w:beforeAutospacing="0" w:after="80" w:afterAutospacing="0"/>
        <w:jc w:val="both"/>
        <w:rPr>
          <w:rFonts w:asciiTheme="minorHAnsi" w:hAnsiTheme="minorHAnsi"/>
          <w:b/>
          <w:bCs/>
          <w:color w:val="333333"/>
          <w:sz w:val="23"/>
          <w:szCs w:val="23"/>
        </w:rPr>
      </w:pPr>
      <w:r w:rsidRPr="00E902FF">
        <w:rPr>
          <w:rFonts w:asciiTheme="minorHAnsi" w:hAnsiTheme="minorHAnsi"/>
          <w:b/>
          <w:bCs/>
          <w:color w:val="333333"/>
          <w:sz w:val="23"/>
          <w:szCs w:val="23"/>
        </w:rPr>
        <w:t>Quelles conclusions tirez-vous de ce projet d’absorption qui aura occupé les deux entreprises pendant près de dix-huit mois ?</w:t>
      </w:r>
    </w:p>
    <w:p w14:paraId="08F0D733" w14:textId="77777777" w:rsidR="00E902FF" w:rsidRPr="00E902FF" w:rsidRDefault="00E902FF" w:rsidP="00E902FF">
      <w:pPr>
        <w:pStyle w:val="ydp9418d756yiv9823129465msonormal"/>
        <w:shd w:val="clear" w:color="auto" w:fill="FFFFFF"/>
        <w:spacing w:before="80" w:beforeAutospacing="0" w:after="80" w:afterAutospacing="0"/>
        <w:jc w:val="both"/>
        <w:rPr>
          <w:rFonts w:asciiTheme="minorHAnsi" w:hAnsiTheme="minorHAnsi"/>
          <w:color w:val="333333"/>
          <w:sz w:val="23"/>
          <w:szCs w:val="23"/>
        </w:rPr>
      </w:pPr>
      <w:r w:rsidRPr="00E902FF">
        <w:rPr>
          <w:rFonts w:asciiTheme="minorHAnsi" w:hAnsiTheme="minorHAnsi"/>
          <w:color w:val="333333"/>
          <w:sz w:val="23"/>
          <w:szCs w:val="23"/>
        </w:rPr>
        <w:t>Si je devais retenir une chose, ce serait que ce projet aura au moins permis de mettre sur la table la que</w:t>
      </w:r>
      <w:r w:rsidRPr="00E902FF">
        <w:rPr>
          <w:rFonts w:asciiTheme="minorHAnsi" w:hAnsiTheme="minorHAnsi"/>
          <w:color w:val="333333"/>
          <w:sz w:val="23"/>
          <w:szCs w:val="23"/>
        </w:rPr>
        <w:t>s</w:t>
      </w:r>
      <w:r w:rsidRPr="00E902FF">
        <w:rPr>
          <w:rFonts w:asciiTheme="minorHAnsi" w:hAnsiTheme="minorHAnsi"/>
          <w:color w:val="333333"/>
          <w:sz w:val="23"/>
          <w:szCs w:val="23"/>
        </w:rPr>
        <w:t>tion  de la protection du savoir-faire, de la compétence et de la préservation des emplois de la filière ferroviaire en Europe. C'est une réalité que ce marché ferroviaire est aujourd'hui devenu mondial, ce qui change en partie la donne.</w:t>
      </w:r>
    </w:p>
    <w:p w14:paraId="1A7C7BFF" w14:textId="77777777" w:rsidR="00E902FF" w:rsidRPr="00E902FF" w:rsidRDefault="00E902FF" w:rsidP="00E902FF">
      <w:pPr>
        <w:pStyle w:val="ydp9418d756yiv9823129465msonormal"/>
        <w:shd w:val="clear" w:color="auto" w:fill="FFFFFF"/>
        <w:spacing w:before="80" w:beforeAutospacing="0" w:after="80" w:afterAutospacing="0"/>
        <w:jc w:val="both"/>
        <w:rPr>
          <w:rFonts w:asciiTheme="minorHAnsi" w:hAnsiTheme="minorHAnsi"/>
          <w:b/>
          <w:bCs/>
          <w:color w:val="333333"/>
          <w:sz w:val="23"/>
          <w:szCs w:val="23"/>
        </w:rPr>
      </w:pPr>
      <w:r w:rsidRPr="00E902FF">
        <w:rPr>
          <w:rFonts w:asciiTheme="minorHAnsi" w:hAnsiTheme="minorHAnsi"/>
          <w:b/>
          <w:bCs/>
          <w:color w:val="333333"/>
          <w:sz w:val="23"/>
          <w:szCs w:val="23"/>
        </w:rPr>
        <w:t>Que voulez-vous dire ?</w:t>
      </w:r>
    </w:p>
    <w:p w14:paraId="34ADAF84" w14:textId="77777777" w:rsidR="00E902FF" w:rsidRPr="00E902FF" w:rsidRDefault="00E902FF" w:rsidP="00E902FF">
      <w:pPr>
        <w:pStyle w:val="ydp9418d756yiv9823129465msonormal"/>
        <w:shd w:val="clear" w:color="auto" w:fill="FFFFFF"/>
        <w:spacing w:before="80" w:beforeAutospacing="0" w:after="80" w:afterAutospacing="0"/>
        <w:jc w:val="both"/>
        <w:rPr>
          <w:rFonts w:asciiTheme="minorHAnsi" w:hAnsiTheme="minorHAnsi"/>
          <w:color w:val="333333"/>
          <w:sz w:val="23"/>
          <w:szCs w:val="23"/>
        </w:rPr>
      </w:pPr>
      <w:r w:rsidRPr="00E902FF">
        <w:rPr>
          <w:rFonts w:asciiTheme="minorHAnsi" w:hAnsiTheme="minorHAnsi"/>
          <w:color w:val="333333"/>
          <w:sz w:val="23"/>
          <w:szCs w:val="23"/>
        </w:rPr>
        <w:t>Que face au marché chinois qui constitue le plus grand marché ferroviaire mondial et dont sont systématiqu</w:t>
      </w:r>
      <w:r w:rsidRPr="00E902FF">
        <w:rPr>
          <w:rFonts w:asciiTheme="minorHAnsi" w:hAnsiTheme="minorHAnsi"/>
          <w:color w:val="333333"/>
          <w:sz w:val="23"/>
          <w:szCs w:val="23"/>
        </w:rPr>
        <w:t>e</w:t>
      </w:r>
      <w:r w:rsidRPr="00E902FF">
        <w:rPr>
          <w:rFonts w:asciiTheme="minorHAnsi" w:hAnsiTheme="minorHAnsi"/>
          <w:color w:val="333333"/>
          <w:sz w:val="23"/>
          <w:szCs w:val="23"/>
        </w:rPr>
        <w:t xml:space="preserve">ment </w:t>
      </w:r>
      <w:proofErr w:type="gramStart"/>
      <w:r w:rsidRPr="00E902FF">
        <w:rPr>
          <w:rFonts w:asciiTheme="minorHAnsi" w:hAnsiTheme="minorHAnsi"/>
          <w:color w:val="333333"/>
          <w:sz w:val="23"/>
          <w:szCs w:val="23"/>
        </w:rPr>
        <w:t>exclus</w:t>
      </w:r>
      <w:proofErr w:type="gramEnd"/>
      <w:r w:rsidRPr="00E902FF">
        <w:rPr>
          <w:rFonts w:asciiTheme="minorHAnsi" w:hAnsiTheme="minorHAnsi"/>
          <w:color w:val="333333"/>
          <w:sz w:val="23"/>
          <w:szCs w:val="23"/>
        </w:rPr>
        <w:t xml:space="preserve"> toutes les entreprises non-chinoises, il faut à présent s’interroger sur les alternatives que propose l’Europe pour que les entreprises européennes puissent remporter des appels d’offres financées avec de l’argent public. Ce protectionnisme se retrouve en Corée du sud et au Japon et aux </w:t>
      </w:r>
      <w:proofErr w:type="spellStart"/>
      <w:r w:rsidRPr="00E902FF">
        <w:rPr>
          <w:rFonts w:asciiTheme="minorHAnsi" w:hAnsiTheme="minorHAnsi"/>
          <w:color w:val="333333"/>
          <w:sz w:val="23"/>
          <w:szCs w:val="23"/>
        </w:rPr>
        <w:t>Etats-Unis</w:t>
      </w:r>
      <w:proofErr w:type="spellEnd"/>
      <w:r w:rsidRPr="00E902FF">
        <w:rPr>
          <w:rFonts w:asciiTheme="minorHAnsi" w:hAnsiTheme="minorHAnsi"/>
          <w:color w:val="333333"/>
          <w:sz w:val="23"/>
          <w:szCs w:val="23"/>
        </w:rPr>
        <w:t>, il faut une g</w:t>
      </w:r>
      <w:r w:rsidRPr="00E902FF">
        <w:rPr>
          <w:rFonts w:asciiTheme="minorHAnsi" w:hAnsiTheme="minorHAnsi"/>
          <w:color w:val="333333"/>
          <w:sz w:val="23"/>
          <w:szCs w:val="23"/>
        </w:rPr>
        <w:t>a</w:t>
      </w:r>
      <w:r w:rsidRPr="00E902FF">
        <w:rPr>
          <w:rFonts w:asciiTheme="minorHAnsi" w:hAnsiTheme="minorHAnsi"/>
          <w:color w:val="333333"/>
          <w:sz w:val="23"/>
          <w:szCs w:val="23"/>
        </w:rPr>
        <w:t>rantie que la commande sera produite sur place pour avoir une chance de remporter un marché. Des pratiques qui diffèrent largement de nos règles européennes où en théorie les marchés d’infrastructures ferroviaires ne comportent aucune clause protectrice pour les entreprises européennes. Cela pose au minimum quelques questions...</w:t>
      </w:r>
    </w:p>
    <w:p w14:paraId="0633388B" w14:textId="77777777" w:rsidR="00E902FF" w:rsidRPr="00E902FF" w:rsidRDefault="00E902FF" w:rsidP="00E902FF">
      <w:pPr>
        <w:pStyle w:val="ydp9418d756yiv9823129465msonormal"/>
        <w:shd w:val="clear" w:color="auto" w:fill="FFFFFF"/>
        <w:spacing w:before="80" w:beforeAutospacing="0" w:after="80" w:afterAutospacing="0"/>
        <w:jc w:val="both"/>
        <w:rPr>
          <w:rFonts w:asciiTheme="minorHAnsi" w:hAnsiTheme="minorHAnsi"/>
          <w:b/>
          <w:bCs/>
          <w:color w:val="333333"/>
          <w:sz w:val="23"/>
          <w:szCs w:val="23"/>
        </w:rPr>
      </w:pPr>
      <w:r w:rsidRPr="00E902FF">
        <w:rPr>
          <w:rFonts w:asciiTheme="minorHAnsi" w:hAnsiTheme="minorHAnsi"/>
          <w:b/>
          <w:bCs/>
          <w:color w:val="333333"/>
          <w:sz w:val="23"/>
          <w:szCs w:val="23"/>
        </w:rPr>
        <w:t>Vous citez l'exemple américain comme un possible modèle dont pourrait s'inspirer l'Europe ? </w:t>
      </w:r>
    </w:p>
    <w:p w14:paraId="1321A9FE" w14:textId="760CDAF3" w:rsidR="00E902FF" w:rsidRPr="00E902FF" w:rsidRDefault="00E902FF" w:rsidP="00E902FF">
      <w:pPr>
        <w:spacing w:after="0"/>
        <w:jc w:val="both"/>
        <w:rPr>
          <w:rFonts w:ascii="Arial" w:eastAsia="Times New Roman" w:hAnsi="Arial" w:cs="Arial"/>
          <w:b/>
          <w:bCs/>
          <w:color w:val="26282A"/>
          <w:sz w:val="23"/>
          <w:szCs w:val="23"/>
        </w:rPr>
      </w:pPr>
      <w:r w:rsidRPr="00E902FF">
        <w:rPr>
          <w:color w:val="333333"/>
          <w:sz w:val="23"/>
          <w:szCs w:val="23"/>
        </w:rPr>
        <w:t>Oui, je rappellerai que le fameux «</w:t>
      </w:r>
      <w:proofErr w:type="spellStart"/>
      <w:r w:rsidRPr="00E902FF">
        <w:rPr>
          <w:color w:val="333333"/>
          <w:sz w:val="23"/>
          <w:szCs w:val="23"/>
        </w:rPr>
        <w:t>Buy</w:t>
      </w:r>
      <w:proofErr w:type="spellEnd"/>
      <w:r w:rsidRPr="00E902FF">
        <w:rPr>
          <w:color w:val="333333"/>
          <w:sz w:val="23"/>
          <w:szCs w:val="23"/>
        </w:rPr>
        <w:t xml:space="preserve"> American </w:t>
      </w:r>
      <w:proofErr w:type="spellStart"/>
      <w:r w:rsidRPr="00E902FF">
        <w:rPr>
          <w:color w:val="333333"/>
          <w:sz w:val="23"/>
          <w:szCs w:val="23"/>
        </w:rPr>
        <w:t>Act</w:t>
      </w:r>
      <w:proofErr w:type="spellEnd"/>
      <w:r w:rsidRPr="00E902FF">
        <w:rPr>
          <w:color w:val="333333"/>
          <w:sz w:val="23"/>
          <w:szCs w:val="23"/>
        </w:rPr>
        <w:t xml:space="preserve">» mis en place par le président Roosevelt lors de la Grande Dépression des années 1930 pour soutenir la production américaine impose au gouvernement fédéral l’achat de biens manufacturiers produits aux </w:t>
      </w:r>
      <w:proofErr w:type="spellStart"/>
      <w:r w:rsidRPr="00E902FF">
        <w:rPr>
          <w:color w:val="333333"/>
          <w:sz w:val="23"/>
          <w:szCs w:val="23"/>
        </w:rPr>
        <w:t>Etats</w:t>
      </w:r>
      <w:proofErr w:type="spellEnd"/>
      <w:r w:rsidRPr="00E902FF">
        <w:rPr>
          <w:color w:val="333333"/>
          <w:sz w:val="23"/>
          <w:szCs w:val="23"/>
        </w:rPr>
        <w:t xml:space="preserve"> Unis. Il existe aussi un «</w:t>
      </w:r>
      <w:proofErr w:type="spellStart"/>
      <w:r w:rsidRPr="00E902FF">
        <w:rPr>
          <w:color w:val="333333"/>
          <w:sz w:val="23"/>
          <w:szCs w:val="23"/>
        </w:rPr>
        <w:t>Buy</w:t>
      </w:r>
      <w:proofErr w:type="spellEnd"/>
      <w:r w:rsidRPr="00E902FF">
        <w:rPr>
          <w:color w:val="333333"/>
          <w:sz w:val="23"/>
          <w:szCs w:val="23"/>
        </w:rPr>
        <w:t xml:space="preserve"> American </w:t>
      </w:r>
      <w:proofErr w:type="spellStart"/>
      <w:r w:rsidRPr="00E902FF">
        <w:rPr>
          <w:color w:val="333333"/>
          <w:sz w:val="23"/>
          <w:szCs w:val="23"/>
        </w:rPr>
        <w:t>Act</w:t>
      </w:r>
      <w:proofErr w:type="spellEnd"/>
      <w:r w:rsidRPr="00E902FF">
        <w:rPr>
          <w:color w:val="333333"/>
          <w:sz w:val="23"/>
          <w:szCs w:val="23"/>
        </w:rPr>
        <w:t>» qui ne concerne, lui, que le secteur des transports publics, dès lors que le financement inclut des subventions du gouvernement fédéral, pour les commandes qui dépassent les 100.000 dollars. Il serait donc temps qu’il y ait un véritable débat en Europe sur une stratégie industrielle qui aurait pour but de préserver les compétences, les emplois et le savoir-faire de l’industrie ferroviaire en Europe</w:t>
      </w:r>
    </w:p>
    <w:p w14:paraId="3E2EF317" w14:textId="77777777" w:rsidR="002E6F00" w:rsidRPr="007325DE" w:rsidRDefault="002E6F00" w:rsidP="002E6F00">
      <w:pPr>
        <w:shd w:val="clear" w:color="auto" w:fill="CCCCCC"/>
        <w:spacing w:after="0"/>
        <w:jc w:val="center"/>
        <w:rPr>
          <w:rFonts w:ascii="Arial" w:hAnsi="Arial" w:cs="Arial"/>
          <w:bCs/>
          <w:color w:val="CC0001"/>
          <w:sz w:val="44"/>
          <w:szCs w:val="44"/>
        </w:rPr>
      </w:pPr>
      <w:r>
        <w:rPr>
          <w:rFonts w:ascii="Arial" w:hAnsi="Arial" w:cs="Arial"/>
          <w:bCs/>
          <w:color w:val="CC0001"/>
          <w:sz w:val="44"/>
          <w:szCs w:val="44"/>
          <w:shd w:val="clear" w:color="auto" w:fill="CCCCCC"/>
        </w:rPr>
        <w:lastRenderedPageBreak/>
        <w:t>PLACE AU DÉBAT</w:t>
      </w:r>
    </w:p>
    <w:p w14:paraId="699B93A5" w14:textId="77777777" w:rsidR="002E6F00" w:rsidRPr="002E6F00" w:rsidRDefault="002E6F00" w:rsidP="00E902FF">
      <w:pPr>
        <w:spacing w:after="0"/>
        <w:jc w:val="center"/>
        <w:rPr>
          <w:rFonts w:ascii="Arial" w:eastAsia="Times New Roman" w:hAnsi="Arial" w:cs="Arial"/>
          <w:b/>
          <w:bCs/>
          <w:color w:val="26282A"/>
          <w:sz w:val="8"/>
          <w:szCs w:val="8"/>
        </w:rPr>
      </w:pPr>
    </w:p>
    <w:p w14:paraId="23633EE3" w14:textId="77777777" w:rsidR="007811BA" w:rsidRPr="007811BA" w:rsidRDefault="007811BA" w:rsidP="00E902FF">
      <w:pPr>
        <w:spacing w:after="0"/>
        <w:jc w:val="center"/>
        <w:rPr>
          <w:rFonts w:ascii="Arial" w:eastAsia="Times New Roman" w:hAnsi="Arial" w:cs="Arial"/>
          <w:color w:val="26282A"/>
          <w:sz w:val="24"/>
          <w:szCs w:val="24"/>
        </w:rPr>
      </w:pPr>
      <w:r w:rsidRPr="007811BA">
        <w:rPr>
          <w:rFonts w:ascii="Arial" w:eastAsia="Times New Roman" w:hAnsi="Arial" w:cs="Arial"/>
          <w:b/>
          <w:bCs/>
          <w:color w:val="26282A"/>
          <w:sz w:val="24"/>
          <w:szCs w:val="24"/>
        </w:rPr>
        <w:t>Vices de la finance, vertu de l'industrie...</w:t>
      </w:r>
    </w:p>
    <w:p w14:paraId="1CF90B08" w14:textId="0698685E" w:rsidR="007811BA" w:rsidRPr="007811BA" w:rsidRDefault="007811BA" w:rsidP="007811BA">
      <w:pPr>
        <w:spacing w:after="0"/>
        <w:jc w:val="center"/>
        <w:rPr>
          <w:rFonts w:ascii="Times New Roman" w:eastAsia="Times New Roman" w:hAnsi="Times New Roman" w:cs="Times New Roman"/>
          <w:color w:val="26282A"/>
          <w:sz w:val="22"/>
          <w:szCs w:val="22"/>
        </w:rPr>
      </w:pPr>
      <w:r>
        <w:rPr>
          <w:rFonts w:ascii="Times New Roman" w:eastAsia="Times New Roman" w:hAnsi="Times New Roman" w:cs="Times New Roman"/>
          <w:i/>
          <w:iCs/>
          <w:color w:val="26282A"/>
          <w:sz w:val="22"/>
          <w:szCs w:val="22"/>
        </w:rPr>
        <w:t xml:space="preserve">Par </w:t>
      </w:r>
      <w:r w:rsidRPr="007811BA">
        <w:rPr>
          <w:rFonts w:ascii="Times New Roman" w:eastAsia="Times New Roman" w:hAnsi="Times New Roman" w:cs="Times New Roman"/>
          <w:i/>
          <w:iCs/>
          <w:color w:val="26282A"/>
          <w:sz w:val="22"/>
          <w:szCs w:val="22"/>
        </w:rPr>
        <w:t>Rémi AUFRERE-PRIVEL</w:t>
      </w:r>
    </w:p>
    <w:p w14:paraId="3A9064DB" w14:textId="48A2ADF4" w:rsidR="007811BA" w:rsidRPr="002E6F00" w:rsidRDefault="007811BA" w:rsidP="002E6F00">
      <w:pPr>
        <w:spacing w:after="0"/>
        <w:jc w:val="center"/>
        <w:rPr>
          <w:rFonts w:ascii="Times New Roman" w:eastAsia="Times New Roman" w:hAnsi="Times New Roman" w:cs="Times New Roman"/>
          <w:color w:val="26282A"/>
          <w:sz w:val="20"/>
          <w:szCs w:val="20"/>
        </w:rPr>
      </w:pPr>
      <w:r w:rsidRPr="002E6F00">
        <w:rPr>
          <w:rFonts w:ascii="Times New Roman" w:eastAsia="Times New Roman" w:hAnsi="Times New Roman" w:cs="Times New Roman"/>
          <w:i/>
          <w:iCs/>
          <w:color w:val="26282A"/>
          <w:sz w:val="20"/>
          <w:szCs w:val="20"/>
        </w:rPr>
        <w:t>Syndicaliste</w:t>
      </w:r>
      <w:r w:rsidRPr="002E6F00">
        <w:rPr>
          <w:rFonts w:ascii="Times New Roman" w:eastAsia="Times New Roman" w:hAnsi="Times New Roman" w:cs="Times New Roman"/>
          <w:color w:val="26282A"/>
          <w:sz w:val="20"/>
          <w:szCs w:val="20"/>
        </w:rPr>
        <w:t xml:space="preserve">, </w:t>
      </w:r>
      <w:r w:rsidRPr="002E6F00">
        <w:rPr>
          <w:rFonts w:ascii="Times New Roman" w:eastAsia="Times New Roman" w:hAnsi="Times New Roman" w:cs="Times New Roman"/>
          <w:i/>
          <w:iCs/>
          <w:color w:val="26282A"/>
          <w:sz w:val="20"/>
          <w:szCs w:val="20"/>
        </w:rPr>
        <w:t>Rédacteur en chef Honoraire "Défense et Citoyen"</w:t>
      </w:r>
    </w:p>
    <w:p w14:paraId="317061D5" w14:textId="77777777" w:rsidR="007811BA" w:rsidRPr="007811BA" w:rsidRDefault="007811BA" w:rsidP="007811BA">
      <w:pPr>
        <w:spacing w:after="0"/>
        <w:rPr>
          <w:rFonts w:ascii="Helvetica" w:eastAsia="Times New Roman" w:hAnsi="Helvetica" w:cs="Times New Roman"/>
          <w:color w:val="26282A"/>
          <w:sz w:val="20"/>
          <w:szCs w:val="20"/>
        </w:rPr>
      </w:pPr>
    </w:p>
    <w:p w14:paraId="1A527BA1" w14:textId="77777777" w:rsidR="002E6F00" w:rsidRDefault="002E6F00" w:rsidP="007811BA">
      <w:pPr>
        <w:spacing w:after="0"/>
        <w:jc w:val="both"/>
        <w:rPr>
          <w:rFonts w:ascii="Helvetica" w:eastAsia="Times New Roman" w:hAnsi="Helvetica" w:cs="Times New Roman"/>
          <w:color w:val="26282A"/>
          <w:sz w:val="22"/>
          <w:szCs w:val="22"/>
        </w:rPr>
        <w:sectPr w:rsidR="002E6F00" w:rsidSect="000E2BDF">
          <w:type w:val="continuous"/>
          <w:pgSz w:w="11906" w:h="16838"/>
          <w:pgMar w:top="567" w:right="737" w:bottom="284" w:left="737" w:header="360" w:footer="491" w:gutter="0"/>
          <w:cols w:sep="1" w:space="454"/>
          <w:docGrid w:linePitch="360"/>
        </w:sectPr>
      </w:pPr>
    </w:p>
    <w:p w14:paraId="3F65FA47" w14:textId="0FA3CF40"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lastRenderedPageBreak/>
        <w:t xml:space="preserve">La financiarisation de l'économie française s'est </w:t>
      </w:r>
      <w:proofErr w:type="gramStart"/>
      <w:r w:rsidRPr="002E6F00">
        <w:rPr>
          <w:rFonts w:ascii="Helvetica" w:eastAsia="Times New Roman" w:hAnsi="Helvetica" w:cs="Times New Roman"/>
          <w:color w:val="26282A"/>
          <w:sz w:val="20"/>
          <w:szCs w:val="20"/>
        </w:rPr>
        <w:t>trouvée</w:t>
      </w:r>
      <w:proofErr w:type="gramEnd"/>
      <w:r w:rsidRPr="002E6F00">
        <w:rPr>
          <w:rFonts w:ascii="Helvetica" w:eastAsia="Times New Roman" w:hAnsi="Helvetica" w:cs="Times New Roman"/>
          <w:color w:val="26282A"/>
          <w:sz w:val="20"/>
          <w:szCs w:val="20"/>
        </w:rPr>
        <w:t xml:space="preserve"> un moteur à très grande vitesse avec l'élection du Pr</w:t>
      </w:r>
      <w:r w:rsidRPr="002E6F00">
        <w:rPr>
          <w:rFonts w:ascii="Helvetica" w:eastAsia="Times New Roman" w:hAnsi="Helvetica" w:cs="Times New Roman"/>
          <w:color w:val="26282A"/>
          <w:sz w:val="20"/>
          <w:szCs w:val="20"/>
        </w:rPr>
        <w:t>é</w:t>
      </w:r>
      <w:r w:rsidRPr="002E6F00">
        <w:rPr>
          <w:rFonts w:ascii="Helvetica" w:eastAsia="Times New Roman" w:hAnsi="Helvetica" w:cs="Times New Roman"/>
          <w:color w:val="26282A"/>
          <w:sz w:val="20"/>
          <w:szCs w:val="20"/>
        </w:rPr>
        <w:t>sident Macron. Je n'ai pas été surpris par cette politique portée par un homme qui était prédestiné à cette action. Dans ses formations initiales, universitaires, dans son entregent, dans sa capacité à flatter les grands du pays ("grands banquiers" et "grands politiques traditionnels"), dans sa totale absence d'empathie par rapport au c</w:t>
      </w:r>
      <w:r w:rsidRPr="002E6F00">
        <w:rPr>
          <w:rFonts w:ascii="Helvetica" w:eastAsia="Times New Roman" w:hAnsi="Helvetica" w:cs="Times New Roman"/>
          <w:color w:val="26282A"/>
          <w:sz w:val="20"/>
          <w:szCs w:val="20"/>
        </w:rPr>
        <w:t>i</w:t>
      </w:r>
      <w:r w:rsidRPr="002E6F00">
        <w:rPr>
          <w:rFonts w:ascii="Helvetica" w:eastAsia="Times New Roman" w:hAnsi="Helvetica" w:cs="Times New Roman"/>
          <w:color w:val="26282A"/>
          <w:sz w:val="20"/>
          <w:szCs w:val="20"/>
        </w:rPr>
        <w:t xml:space="preserve">toyen commun, non décidément je ne m'attendais à rien de progressiste. </w:t>
      </w:r>
    </w:p>
    <w:p w14:paraId="463F3DB9" w14:textId="77777777" w:rsidR="007811BA" w:rsidRPr="002E6F00" w:rsidRDefault="007811BA" w:rsidP="007811BA">
      <w:pPr>
        <w:spacing w:after="0"/>
        <w:jc w:val="both"/>
        <w:rPr>
          <w:rFonts w:ascii="Helvetica" w:eastAsia="Times New Roman" w:hAnsi="Helvetica" w:cs="Times New Roman"/>
          <w:color w:val="26282A"/>
          <w:sz w:val="20"/>
          <w:szCs w:val="20"/>
        </w:rPr>
      </w:pPr>
    </w:p>
    <w:p w14:paraId="032FCA70" w14:textId="77777777"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Bien sûr, je me souviens quand même avec un peu de satisfaction des deux ministres qui ont parlé, je crois, avec sincérité de l'industrialisation de notre pays, A</w:t>
      </w:r>
      <w:r w:rsidRPr="002E6F00">
        <w:rPr>
          <w:rFonts w:ascii="Helvetica" w:eastAsia="Times New Roman" w:hAnsi="Helvetica" w:cs="Times New Roman"/>
          <w:color w:val="26282A"/>
          <w:sz w:val="20"/>
          <w:szCs w:val="20"/>
        </w:rPr>
        <w:t>r</w:t>
      </w:r>
      <w:r w:rsidRPr="002E6F00">
        <w:rPr>
          <w:rFonts w:ascii="Helvetica" w:eastAsia="Times New Roman" w:hAnsi="Helvetica" w:cs="Times New Roman"/>
          <w:color w:val="26282A"/>
          <w:sz w:val="20"/>
          <w:szCs w:val="20"/>
        </w:rPr>
        <w:t>naud MONTEBOURG et Christophe SIRUGUE, avec leurs qualités et leurs défauts.</w:t>
      </w:r>
    </w:p>
    <w:p w14:paraId="5B75D133" w14:textId="77777777" w:rsidR="007811BA" w:rsidRPr="002E6F00" w:rsidRDefault="007811BA" w:rsidP="007811BA">
      <w:pPr>
        <w:spacing w:after="0"/>
        <w:jc w:val="both"/>
        <w:rPr>
          <w:rFonts w:ascii="Helvetica" w:eastAsia="Times New Roman" w:hAnsi="Helvetica" w:cs="Times New Roman"/>
          <w:color w:val="26282A"/>
          <w:sz w:val="20"/>
          <w:szCs w:val="20"/>
        </w:rPr>
      </w:pPr>
    </w:p>
    <w:p w14:paraId="51E7794E" w14:textId="3CEDA0A5"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 xml:space="preserve">"Industrialisation" le mot est dit. Pour moi, il est beau, il est grand et il est fort. Parce que femmes et hommes de progrès, nous ne </w:t>
      </w:r>
      <w:proofErr w:type="spellStart"/>
      <w:r w:rsidRPr="002E6F00">
        <w:rPr>
          <w:rFonts w:ascii="Helvetica" w:eastAsia="Times New Roman" w:hAnsi="Helvetica" w:cs="Times New Roman"/>
          <w:color w:val="26282A"/>
          <w:sz w:val="20"/>
          <w:szCs w:val="20"/>
        </w:rPr>
        <w:t>pouvons nous</w:t>
      </w:r>
      <w:proofErr w:type="spellEnd"/>
      <w:r w:rsidRPr="002E6F00">
        <w:rPr>
          <w:rFonts w:ascii="Helvetica" w:eastAsia="Times New Roman" w:hAnsi="Helvetica" w:cs="Times New Roman"/>
          <w:color w:val="26282A"/>
          <w:sz w:val="20"/>
          <w:szCs w:val="20"/>
        </w:rPr>
        <w:t xml:space="preserve"> résigner à voir la France sombrer dans le seul avenir du tourisme et de la finance (en récupérant avec une délectation malsaine quelques centaines ou milliers d'emplois fuyant le Royaume-Uni pour cause de Brexit). Cela prouve e</w:t>
      </w:r>
      <w:r w:rsidRPr="002E6F00">
        <w:rPr>
          <w:rFonts w:ascii="Helvetica" w:eastAsia="Times New Roman" w:hAnsi="Helvetica" w:cs="Times New Roman"/>
          <w:color w:val="26282A"/>
          <w:sz w:val="20"/>
          <w:szCs w:val="20"/>
        </w:rPr>
        <w:t>n</w:t>
      </w:r>
      <w:r w:rsidRPr="002E6F00">
        <w:rPr>
          <w:rFonts w:ascii="Helvetica" w:eastAsia="Times New Roman" w:hAnsi="Helvetica" w:cs="Times New Roman"/>
          <w:color w:val="26282A"/>
          <w:sz w:val="20"/>
          <w:szCs w:val="20"/>
        </w:rPr>
        <w:t>core (et toujours) que la finance n'a ni patrie et...ni éthique. Et qu'elle reste notre..."adversaire"...selon les propos du candidat F.HOLLANDE.</w:t>
      </w:r>
    </w:p>
    <w:p w14:paraId="382585C5" w14:textId="77777777" w:rsidR="007811BA" w:rsidRPr="002E6F00" w:rsidRDefault="007811BA" w:rsidP="007811BA">
      <w:pPr>
        <w:spacing w:after="0"/>
        <w:jc w:val="both"/>
        <w:rPr>
          <w:rFonts w:ascii="Helvetica" w:eastAsia="Times New Roman" w:hAnsi="Helvetica" w:cs="Times New Roman"/>
          <w:color w:val="26282A"/>
          <w:sz w:val="20"/>
          <w:szCs w:val="20"/>
        </w:rPr>
      </w:pPr>
    </w:p>
    <w:p w14:paraId="1289A7A4" w14:textId="77777777"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 xml:space="preserve">Je ne veux pas d'un pays qui se résume à une capacité </w:t>
      </w:r>
      <w:proofErr w:type="spellStart"/>
      <w:r w:rsidRPr="002E6F00">
        <w:rPr>
          <w:rFonts w:ascii="Helvetica" w:eastAsia="Times New Roman" w:hAnsi="Helvetica" w:cs="Times New Roman"/>
          <w:color w:val="26282A"/>
          <w:sz w:val="20"/>
          <w:szCs w:val="20"/>
        </w:rPr>
        <w:t>hotelière</w:t>
      </w:r>
      <w:proofErr w:type="spellEnd"/>
      <w:r w:rsidRPr="002E6F00">
        <w:rPr>
          <w:rFonts w:ascii="Helvetica" w:eastAsia="Times New Roman" w:hAnsi="Helvetica" w:cs="Times New Roman"/>
          <w:color w:val="26282A"/>
          <w:sz w:val="20"/>
          <w:szCs w:val="20"/>
        </w:rPr>
        <w:t xml:space="preserve"> et l'</w:t>
      </w:r>
      <w:proofErr w:type="spellStart"/>
      <w:r w:rsidRPr="002E6F00">
        <w:rPr>
          <w:rFonts w:ascii="Helvetica" w:eastAsia="Times New Roman" w:hAnsi="Helvetica" w:cs="Times New Roman"/>
          <w:color w:val="26282A"/>
          <w:sz w:val="20"/>
          <w:szCs w:val="20"/>
        </w:rPr>
        <w:t>à</w:t>
      </w:r>
      <w:proofErr w:type="spellEnd"/>
      <w:r w:rsidRPr="002E6F00">
        <w:rPr>
          <w:rFonts w:ascii="Helvetica" w:eastAsia="Times New Roman" w:hAnsi="Helvetica" w:cs="Times New Roman"/>
          <w:color w:val="26282A"/>
          <w:sz w:val="20"/>
          <w:szCs w:val="20"/>
        </w:rPr>
        <w:t xml:space="preserve"> attractivité de sa superbe </w:t>
      </w:r>
      <w:proofErr w:type="spellStart"/>
      <w:r w:rsidRPr="002E6F00">
        <w:rPr>
          <w:rFonts w:ascii="Helvetica" w:eastAsia="Times New Roman" w:hAnsi="Helvetica" w:cs="Times New Roman"/>
          <w:color w:val="26282A"/>
          <w:sz w:val="20"/>
          <w:szCs w:val="20"/>
        </w:rPr>
        <w:t>géorgaphie</w:t>
      </w:r>
      <w:proofErr w:type="spellEnd"/>
      <w:r w:rsidRPr="002E6F00">
        <w:rPr>
          <w:rFonts w:ascii="Helvetica" w:eastAsia="Times New Roman" w:hAnsi="Helvetica" w:cs="Times New Roman"/>
          <w:color w:val="26282A"/>
          <w:sz w:val="20"/>
          <w:szCs w:val="20"/>
        </w:rPr>
        <w:t xml:space="preserve"> et sa "douceur de vivre" pour ses visiteurs étrangers. Je ne veux pas d'une nation de rentiers, ni d'actionnaires de sa propre souffrance ou </w:t>
      </w:r>
      <w:proofErr w:type="spellStart"/>
      <w:r w:rsidRPr="002E6F00">
        <w:rPr>
          <w:rFonts w:ascii="Helvetica" w:eastAsia="Times New Roman" w:hAnsi="Helvetica" w:cs="Times New Roman"/>
          <w:color w:val="26282A"/>
          <w:sz w:val="20"/>
          <w:szCs w:val="20"/>
        </w:rPr>
        <w:t>plutot</w:t>
      </w:r>
      <w:proofErr w:type="spellEnd"/>
      <w:r w:rsidRPr="002E6F00">
        <w:rPr>
          <w:rFonts w:ascii="Helvetica" w:eastAsia="Times New Roman" w:hAnsi="Helvetica" w:cs="Times New Roman"/>
          <w:color w:val="26282A"/>
          <w:sz w:val="20"/>
          <w:szCs w:val="20"/>
        </w:rPr>
        <w:t xml:space="preserve"> de son propre mas</w:t>
      </w:r>
      <w:r w:rsidRPr="002E6F00">
        <w:rPr>
          <w:rFonts w:ascii="Helvetica" w:eastAsia="Times New Roman" w:hAnsi="Helvetica" w:cs="Times New Roman"/>
          <w:color w:val="26282A"/>
          <w:sz w:val="20"/>
          <w:szCs w:val="20"/>
        </w:rPr>
        <w:t>o</w:t>
      </w:r>
      <w:r w:rsidRPr="002E6F00">
        <w:rPr>
          <w:rFonts w:ascii="Helvetica" w:eastAsia="Times New Roman" w:hAnsi="Helvetica" w:cs="Times New Roman"/>
          <w:color w:val="26282A"/>
          <w:sz w:val="20"/>
          <w:szCs w:val="20"/>
        </w:rPr>
        <w:t>chisme consistant à supprimer massivement des e</w:t>
      </w:r>
      <w:r w:rsidRPr="002E6F00">
        <w:rPr>
          <w:rFonts w:ascii="Helvetica" w:eastAsia="Times New Roman" w:hAnsi="Helvetica" w:cs="Times New Roman"/>
          <w:color w:val="26282A"/>
          <w:sz w:val="20"/>
          <w:szCs w:val="20"/>
        </w:rPr>
        <w:t>m</w:t>
      </w:r>
      <w:r w:rsidRPr="002E6F00">
        <w:rPr>
          <w:rFonts w:ascii="Helvetica" w:eastAsia="Times New Roman" w:hAnsi="Helvetica" w:cs="Times New Roman"/>
          <w:color w:val="26282A"/>
          <w:sz w:val="20"/>
          <w:szCs w:val="20"/>
        </w:rPr>
        <w:t xml:space="preserve">plois (et le sien) pour obtenir des dividendes au-delà du raisonnable. </w:t>
      </w:r>
    </w:p>
    <w:p w14:paraId="45F10696" w14:textId="77777777" w:rsidR="007811BA" w:rsidRPr="002E6F00" w:rsidRDefault="007811BA" w:rsidP="007811BA">
      <w:pPr>
        <w:spacing w:after="0"/>
        <w:jc w:val="both"/>
        <w:rPr>
          <w:rFonts w:ascii="Helvetica" w:eastAsia="Times New Roman" w:hAnsi="Helvetica" w:cs="Times New Roman"/>
          <w:color w:val="26282A"/>
          <w:sz w:val="20"/>
          <w:szCs w:val="20"/>
        </w:rPr>
      </w:pPr>
    </w:p>
    <w:p w14:paraId="4A967152" w14:textId="77777777"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 xml:space="preserve">Je refuse que la France et l'Europe soit un exemple de vertu pour concrétiser le principe du libre-échange mondialisé. </w:t>
      </w:r>
    </w:p>
    <w:p w14:paraId="088645E9" w14:textId="4E082B90"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Il est quand même incroyable que les plus grandes nations économiques (et politiques) que sont les USA, la Chine, le Japon sont les pays qui possèdent le plus de barrières protectionnistes. Songez par exemple qu'il est interdit pour une entreprise construisant des mat</w:t>
      </w:r>
      <w:r w:rsidRPr="002E6F00">
        <w:rPr>
          <w:rFonts w:ascii="Helvetica" w:eastAsia="Times New Roman" w:hAnsi="Helvetica" w:cs="Times New Roman"/>
          <w:color w:val="26282A"/>
          <w:sz w:val="20"/>
          <w:szCs w:val="20"/>
        </w:rPr>
        <w:t>é</w:t>
      </w:r>
      <w:r w:rsidRPr="002E6F00">
        <w:rPr>
          <w:rFonts w:ascii="Helvetica" w:eastAsia="Times New Roman" w:hAnsi="Helvetica" w:cs="Times New Roman"/>
          <w:color w:val="26282A"/>
          <w:sz w:val="20"/>
          <w:szCs w:val="20"/>
        </w:rPr>
        <w:t>riels roulants pour le transport public de re</w:t>
      </w:r>
      <w:r w:rsidRPr="002E6F00">
        <w:rPr>
          <w:rFonts w:ascii="Helvetica" w:eastAsia="Times New Roman" w:hAnsi="Helvetica" w:cs="Times New Roman"/>
          <w:color w:val="26282A"/>
          <w:sz w:val="20"/>
          <w:szCs w:val="20"/>
        </w:rPr>
        <w:t>m</w:t>
      </w:r>
      <w:r w:rsidRPr="002E6F00">
        <w:rPr>
          <w:rFonts w:ascii="Helvetica" w:eastAsia="Times New Roman" w:hAnsi="Helvetica" w:cs="Times New Roman"/>
          <w:color w:val="26282A"/>
          <w:sz w:val="20"/>
          <w:szCs w:val="20"/>
        </w:rPr>
        <w:t>porter un appel d'offre aux Etats-Unis (pour un marché de + de 100 000 US dollars) si la production n'est pas réal</w:t>
      </w:r>
      <w:r w:rsidRPr="002E6F00">
        <w:rPr>
          <w:rFonts w:ascii="Helvetica" w:eastAsia="Times New Roman" w:hAnsi="Helvetica" w:cs="Times New Roman"/>
          <w:color w:val="26282A"/>
          <w:sz w:val="20"/>
          <w:szCs w:val="20"/>
        </w:rPr>
        <w:t>i</w:t>
      </w:r>
      <w:r w:rsidRPr="002E6F00">
        <w:rPr>
          <w:rFonts w:ascii="Helvetica" w:eastAsia="Times New Roman" w:hAnsi="Helvetica" w:cs="Times New Roman"/>
          <w:color w:val="26282A"/>
          <w:sz w:val="20"/>
          <w:szCs w:val="20"/>
        </w:rPr>
        <w:t xml:space="preserve">sée... aux Etats-Unis. </w:t>
      </w:r>
    </w:p>
    <w:p w14:paraId="5C54113B" w14:textId="49F33819"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N'ayons pas la mémoire courte. Le r</w:t>
      </w:r>
      <w:r w:rsidRPr="002E6F00">
        <w:rPr>
          <w:rFonts w:ascii="Helvetica" w:eastAsia="Times New Roman" w:hAnsi="Helvetica" w:cs="Times New Roman"/>
          <w:color w:val="26282A"/>
          <w:sz w:val="20"/>
          <w:szCs w:val="20"/>
        </w:rPr>
        <w:t>a</w:t>
      </w:r>
      <w:r w:rsidRPr="002E6F00">
        <w:rPr>
          <w:rFonts w:ascii="Helvetica" w:eastAsia="Times New Roman" w:hAnsi="Helvetica" w:cs="Times New Roman"/>
          <w:color w:val="26282A"/>
          <w:sz w:val="20"/>
          <w:szCs w:val="20"/>
        </w:rPr>
        <w:t>chat de la branche énergie d'Alstom par Général Electric par des appuis pol</w:t>
      </w:r>
      <w:r w:rsidRPr="002E6F00">
        <w:rPr>
          <w:rFonts w:ascii="Helvetica" w:eastAsia="Times New Roman" w:hAnsi="Helvetica" w:cs="Times New Roman"/>
          <w:color w:val="26282A"/>
          <w:sz w:val="20"/>
          <w:szCs w:val="20"/>
        </w:rPr>
        <w:t>i</w:t>
      </w:r>
      <w:r w:rsidRPr="002E6F00">
        <w:rPr>
          <w:rFonts w:ascii="Helvetica" w:eastAsia="Times New Roman" w:hAnsi="Helvetica" w:cs="Times New Roman"/>
          <w:color w:val="26282A"/>
          <w:sz w:val="20"/>
          <w:szCs w:val="20"/>
        </w:rPr>
        <w:t xml:space="preserve">tiques et de la justice américaine au service des intérêts économiques et financiers étasuniens </w:t>
      </w:r>
      <w:proofErr w:type="gramStart"/>
      <w:r w:rsidRPr="002E6F00">
        <w:rPr>
          <w:rFonts w:ascii="Helvetica" w:eastAsia="Times New Roman" w:hAnsi="Helvetica" w:cs="Times New Roman"/>
          <w:color w:val="26282A"/>
          <w:sz w:val="20"/>
          <w:szCs w:val="20"/>
        </w:rPr>
        <w:t>a</w:t>
      </w:r>
      <w:proofErr w:type="gramEnd"/>
      <w:r w:rsidRPr="002E6F00">
        <w:rPr>
          <w:rFonts w:ascii="Helvetica" w:eastAsia="Times New Roman" w:hAnsi="Helvetica" w:cs="Times New Roman"/>
          <w:color w:val="26282A"/>
          <w:sz w:val="20"/>
          <w:szCs w:val="20"/>
        </w:rPr>
        <w:t xml:space="preserve"> parfa</w:t>
      </w:r>
      <w:r w:rsidRPr="002E6F00">
        <w:rPr>
          <w:rFonts w:ascii="Helvetica" w:eastAsia="Times New Roman" w:hAnsi="Helvetica" w:cs="Times New Roman"/>
          <w:color w:val="26282A"/>
          <w:sz w:val="20"/>
          <w:szCs w:val="20"/>
        </w:rPr>
        <w:t>i</w:t>
      </w:r>
      <w:r w:rsidRPr="002E6F00">
        <w:rPr>
          <w:rFonts w:ascii="Helvetica" w:eastAsia="Times New Roman" w:hAnsi="Helvetica" w:cs="Times New Roman"/>
          <w:color w:val="26282A"/>
          <w:sz w:val="20"/>
          <w:szCs w:val="20"/>
        </w:rPr>
        <w:t>tement joué son rôle pour maintenir et dévelo</w:t>
      </w:r>
      <w:r w:rsidRPr="002E6F00">
        <w:rPr>
          <w:rFonts w:ascii="Helvetica" w:eastAsia="Times New Roman" w:hAnsi="Helvetica" w:cs="Times New Roman"/>
          <w:color w:val="26282A"/>
          <w:sz w:val="20"/>
          <w:szCs w:val="20"/>
        </w:rPr>
        <w:t>p</w:t>
      </w:r>
      <w:r w:rsidRPr="002E6F00">
        <w:rPr>
          <w:rFonts w:ascii="Helvetica" w:eastAsia="Times New Roman" w:hAnsi="Helvetica" w:cs="Times New Roman"/>
          <w:color w:val="26282A"/>
          <w:sz w:val="20"/>
          <w:szCs w:val="20"/>
        </w:rPr>
        <w:t>per les emplois outre-Atlantique.</w:t>
      </w:r>
    </w:p>
    <w:p w14:paraId="2025F055" w14:textId="77777777" w:rsidR="007811BA" w:rsidRPr="002E6F00" w:rsidRDefault="007811BA" w:rsidP="007811BA">
      <w:pPr>
        <w:spacing w:after="0"/>
        <w:jc w:val="both"/>
        <w:rPr>
          <w:rFonts w:ascii="Helvetica" w:eastAsia="Times New Roman" w:hAnsi="Helvetica" w:cs="Times New Roman"/>
          <w:color w:val="26282A"/>
          <w:sz w:val="20"/>
          <w:szCs w:val="20"/>
        </w:rPr>
      </w:pPr>
    </w:p>
    <w:p w14:paraId="6A81B5EF" w14:textId="77777777"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 xml:space="preserve">Il est quand même stupéfiant de s'interdire l'alliance (certes imparfaite dans les conditions actuelles) entre Alstom et Siemens. </w:t>
      </w:r>
    </w:p>
    <w:p w14:paraId="12BBE9E2" w14:textId="77777777" w:rsidR="007811BA" w:rsidRPr="002E6F00" w:rsidRDefault="007811BA" w:rsidP="007811BA">
      <w:pPr>
        <w:spacing w:after="0"/>
        <w:jc w:val="both"/>
        <w:rPr>
          <w:rFonts w:ascii="Helvetica" w:eastAsia="Times New Roman" w:hAnsi="Helvetica" w:cs="Times New Roman"/>
          <w:color w:val="26282A"/>
          <w:sz w:val="20"/>
          <w:szCs w:val="20"/>
        </w:rPr>
      </w:pPr>
    </w:p>
    <w:p w14:paraId="0D2D6F7D" w14:textId="77777777"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L'Union Européenne veut montrer qu'elle est vertueuse en matière de concurrence libre et non faussée. Mais en faisant ainsi, elle ne sert pas l'industrialisation, l'e</w:t>
      </w:r>
      <w:r w:rsidRPr="002E6F00">
        <w:rPr>
          <w:rFonts w:ascii="Helvetica" w:eastAsia="Times New Roman" w:hAnsi="Helvetica" w:cs="Times New Roman"/>
          <w:color w:val="26282A"/>
          <w:sz w:val="20"/>
          <w:szCs w:val="20"/>
        </w:rPr>
        <w:t>m</w:t>
      </w:r>
      <w:r w:rsidRPr="002E6F00">
        <w:rPr>
          <w:rFonts w:ascii="Helvetica" w:eastAsia="Times New Roman" w:hAnsi="Helvetica" w:cs="Times New Roman"/>
          <w:color w:val="26282A"/>
          <w:sz w:val="20"/>
          <w:szCs w:val="20"/>
        </w:rPr>
        <w:t>ploi et la vraie dynamique productive et saine pour faire de l'Europe, une Europe puissance.</w:t>
      </w:r>
    </w:p>
    <w:p w14:paraId="231AC3D6" w14:textId="77777777" w:rsidR="007811BA" w:rsidRPr="002E6F00" w:rsidRDefault="007811BA" w:rsidP="007811BA">
      <w:pPr>
        <w:spacing w:after="0"/>
        <w:jc w:val="both"/>
        <w:rPr>
          <w:rFonts w:ascii="Helvetica" w:eastAsia="Times New Roman" w:hAnsi="Helvetica" w:cs="Times New Roman"/>
          <w:color w:val="26282A"/>
          <w:sz w:val="20"/>
          <w:szCs w:val="20"/>
        </w:rPr>
      </w:pPr>
    </w:p>
    <w:p w14:paraId="54D7AFC6" w14:textId="77777777"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 xml:space="preserve">Il y a le "USA Business </w:t>
      </w:r>
      <w:proofErr w:type="spellStart"/>
      <w:r w:rsidRPr="002E6F00">
        <w:rPr>
          <w:rFonts w:ascii="Helvetica" w:eastAsia="Times New Roman" w:hAnsi="Helvetica" w:cs="Times New Roman"/>
          <w:color w:val="26282A"/>
          <w:sz w:val="20"/>
          <w:szCs w:val="20"/>
        </w:rPr>
        <w:t>act</w:t>
      </w:r>
      <w:proofErr w:type="spellEnd"/>
      <w:r w:rsidRPr="002E6F00">
        <w:rPr>
          <w:rFonts w:ascii="Helvetica" w:eastAsia="Times New Roman" w:hAnsi="Helvetica" w:cs="Times New Roman"/>
          <w:color w:val="26282A"/>
          <w:sz w:val="20"/>
          <w:szCs w:val="20"/>
        </w:rPr>
        <w:t>" protecteur pour l'industrie américaine, il nous faut l'</w:t>
      </w:r>
      <w:proofErr w:type="spellStart"/>
      <w:r w:rsidRPr="002E6F00">
        <w:rPr>
          <w:rFonts w:ascii="Helvetica" w:eastAsia="Times New Roman" w:hAnsi="Helvetica" w:cs="Times New Roman"/>
          <w:color w:val="26282A"/>
          <w:sz w:val="20"/>
          <w:szCs w:val="20"/>
        </w:rPr>
        <w:t>European</w:t>
      </w:r>
      <w:proofErr w:type="spellEnd"/>
      <w:r w:rsidRPr="002E6F00">
        <w:rPr>
          <w:rFonts w:ascii="Helvetica" w:eastAsia="Times New Roman" w:hAnsi="Helvetica" w:cs="Times New Roman"/>
          <w:color w:val="26282A"/>
          <w:sz w:val="20"/>
          <w:szCs w:val="20"/>
        </w:rPr>
        <w:t xml:space="preserve"> Business </w:t>
      </w:r>
      <w:proofErr w:type="spellStart"/>
      <w:r w:rsidRPr="002E6F00">
        <w:rPr>
          <w:rFonts w:ascii="Helvetica" w:eastAsia="Times New Roman" w:hAnsi="Helvetica" w:cs="Times New Roman"/>
          <w:color w:val="26282A"/>
          <w:sz w:val="20"/>
          <w:szCs w:val="20"/>
        </w:rPr>
        <w:t>Act</w:t>
      </w:r>
      <w:proofErr w:type="spellEnd"/>
      <w:r w:rsidRPr="002E6F00">
        <w:rPr>
          <w:rFonts w:ascii="Helvetica" w:eastAsia="Times New Roman" w:hAnsi="Helvetica" w:cs="Times New Roman"/>
          <w:color w:val="26282A"/>
          <w:sz w:val="20"/>
          <w:szCs w:val="20"/>
        </w:rPr>
        <w:t xml:space="preserve"> !</w:t>
      </w:r>
    </w:p>
    <w:p w14:paraId="717F2042" w14:textId="77777777" w:rsidR="007811BA" w:rsidRPr="002E6F00" w:rsidRDefault="007811BA" w:rsidP="007811BA">
      <w:pPr>
        <w:spacing w:after="0"/>
        <w:jc w:val="both"/>
        <w:rPr>
          <w:rFonts w:ascii="Helvetica" w:eastAsia="Times New Roman" w:hAnsi="Helvetica" w:cs="Times New Roman"/>
          <w:color w:val="26282A"/>
          <w:sz w:val="20"/>
          <w:szCs w:val="20"/>
        </w:rPr>
      </w:pPr>
    </w:p>
    <w:p w14:paraId="3505824F" w14:textId="77777777" w:rsidR="007811BA" w:rsidRPr="002E6F00" w:rsidRDefault="007811BA" w:rsidP="007811BA">
      <w:pPr>
        <w:spacing w:after="0"/>
        <w:jc w:val="both"/>
        <w:rPr>
          <w:rFonts w:ascii="Helvetica" w:eastAsia="Times New Roman" w:hAnsi="Helvetica" w:cs="Times New Roman"/>
          <w:color w:val="26282A"/>
          <w:sz w:val="20"/>
          <w:szCs w:val="20"/>
        </w:rPr>
      </w:pPr>
      <w:r w:rsidRPr="002E6F00">
        <w:rPr>
          <w:rFonts w:ascii="Helvetica" w:eastAsia="Times New Roman" w:hAnsi="Helvetica" w:cs="Times New Roman"/>
          <w:color w:val="26282A"/>
          <w:sz w:val="20"/>
          <w:szCs w:val="20"/>
        </w:rPr>
        <w:t>Il n'existe pas de grande puissance sans force armée commune, et sans politique industrielle ambitieuse. Sur ces deux plans, l'Europe est nue. Et il est urgent d'agir!</w:t>
      </w:r>
    </w:p>
    <w:p w14:paraId="477E00F9" w14:textId="77777777" w:rsidR="002E6F00" w:rsidRDefault="002E6F00" w:rsidP="007811BA">
      <w:pPr>
        <w:spacing w:after="0"/>
        <w:rPr>
          <w:rFonts w:ascii="Helvetica" w:eastAsia="Times New Roman" w:hAnsi="Helvetica" w:cs="Times New Roman"/>
          <w:color w:val="26282A"/>
          <w:sz w:val="20"/>
          <w:szCs w:val="20"/>
        </w:rPr>
        <w:sectPr w:rsidR="002E6F00" w:rsidSect="002E6F00">
          <w:type w:val="continuous"/>
          <w:pgSz w:w="11906" w:h="16838"/>
          <w:pgMar w:top="567" w:right="737" w:bottom="284" w:left="737" w:header="360" w:footer="491" w:gutter="0"/>
          <w:pgNumType w:start="7"/>
          <w:cols w:num="2" w:sep="1" w:space="454"/>
          <w:docGrid w:linePitch="360"/>
        </w:sectPr>
      </w:pPr>
    </w:p>
    <w:p w14:paraId="2F64CDC4" w14:textId="695D9DDC" w:rsidR="007811BA" w:rsidRDefault="007811BA" w:rsidP="007811BA">
      <w:pPr>
        <w:spacing w:after="0"/>
        <w:rPr>
          <w:rFonts w:ascii="Helvetica" w:eastAsia="Times New Roman" w:hAnsi="Helvetica" w:cs="Times New Roman"/>
          <w:color w:val="26282A"/>
          <w:sz w:val="20"/>
          <w:szCs w:val="20"/>
        </w:rPr>
      </w:pPr>
    </w:p>
    <w:p w14:paraId="2288EF2F" w14:textId="6A9D502C" w:rsidR="003C2093" w:rsidRDefault="003C2093" w:rsidP="003C2093">
      <w:pPr>
        <w:spacing w:after="0"/>
        <w:jc w:val="center"/>
        <w:rPr>
          <w:rFonts w:ascii="Helvetica" w:eastAsia="Times New Roman" w:hAnsi="Helvetica" w:cs="Times New Roman"/>
          <w:color w:val="26282A"/>
          <w:sz w:val="20"/>
          <w:szCs w:val="20"/>
        </w:rPr>
      </w:pPr>
      <w:r>
        <w:rPr>
          <w:rFonts w:ascii="Helvetica" w:eastAsia="Times New Roman" w:hAnsi="Helvetica" w:cs="Times New Roman"/>
          <w:color w:val="26282A"/>
          <w:sz w:val="20"/>
          <w:szCs w:val="20"/>
        </w:rPr>
        <w:t>--------------------------------</w:t>
      </w:r>
    </w:p>
    <w:p w14:paraId="7A4CAD32" w14:textId="77777777" w:rsidR="003C2093" w:rsidRPr="003C2093" w:rsidRDefault="003C2093" w:rsidP="007811BA">
      <w:pPr>
        <w:spacing w:after="0"/>
        <w:rPr>
          <w:rFonts w:ascii="Helvetica" w:eastAsia="Times New Roman" w:hAnsi="Helvetica" w:cs="Times New Roman"/>
          <w:color w:val="26282A"/>
          <w:sz w:val="8"/>
          <w:szCs w:val="8"/>
        </w:rPr>
      </w:pPr>
    </w:p>
    <w:p w14:paraId="44E0921A" w14:textId="77777777" w:rsidR="002E6F00" w:rsidRPr="007C60E3" w:rsidRDefault="002E6F00" w:rsidP="002E6F00">
      <w:pPr>
        <w:shd w:val="clear" w:color="auto" w:fill="CCCCCC"/>
        <w:spacing w:after="0"/>
        <w:jc w:val="center"/>
        <w:rPr>
          <w:rFonts w:ascii="Verdana" w:hAnsi="Verdana"/>
          <w:b/>
          <w:caps/>
          <w:color w:val="CC0001"/>
          <w:kern w:val="28"/>
          <w:sz w:val="32"/>
        </w:rPr>
      </w:pPr>
      <w:r w:rsidRPr="007C60E3">
        <w:rPr>
          <w:rFonts w:ascii="Verdana" w:hAnsi="Verdana"/>
          <w:b/>
          <w:caps/>
          <w:color w:val="CC0001"/>
          <w:kern w:val="28"/>
          <w:sz w:val="32"/>
        </w:rPr>
        <w:t>Vous aussi, refusez la rÉsignation,</w:t>
      </w:r>
    </w:p>
    <w:p w14:paraId="7651BECB" w14:textId="6E286CB1" w:rsidR="002E6F00" w:rsidRPr="007C60E3" w:rsidRDefault="002E6F00" w:rsidP="002E6F00">
      <w:pPr>
        <w:shd w:val="clear" w:color="auto" w:fill="CCCCCC"/>
        <w:spacing w:after="0"/>
        <w:jc w:val="center"/>
        <w:rPr>
          <w:rFonts w:ascii="Verdana" w:hAnsi="Verdana"/>
          <w:b/>
          <w:caps/>
          <w:color w:val="CC0001"/>
          <w:kern w:val="28"/>
          <w:sz w:val="32"/>
        </w:rPr>
      </w:pPr>
      <w:r w:rsidRPr="007C60E3">
        <w:rPr>
          <w:rFonts w:ascii="Verdana" w:hAnsi="Verdana"/>
          <w:b/>
          <w:caps/>
          <w:color w:val="CC0001"/>
          <w:kern w:val="28"/>
          <w:sz w:val="32"/>
        </w:rPr>
        <w:t>adhÉrez À RÉsistance Sociale !!!</w:t>
      </w:r>
    </w:p>
    <w:p w14:paraId="648446C5" w14:textId="08D6B367" w:rsidR="006627A3" w:rsidRDefault="006627A3" w:rsidP="007811BA">
      <w:pPr>
        <w:spacing w:after="0"/>
        <w:rPr>
          <w:rFonts w:ascii="Helvetica" w:eastAsia="Times New Roman" w:hAnsi="Helvetica" w:cs="Times New Roman"/>
          <w:color w:val="26282A"/>
          <w:sz w:val="20"/>
          <w:szCs w:val="20"/>
        </w:rPr>
      </w:pPr>
    </w:p>
    <w:p w14:paraId="47343607" w14:textId="2FAD2074" w:rsidR="000E2BDF" w:rsidRDefault="004D23F3">
      <w:pPr>
        <w:rPr>
          <w:rFonts w:eastAsiaTheme="minorHAnsi" w:cstheme="minorHAnsi"/>
          <w:sz w:val="22"/>
          <w:szCs w:val="22"/>
          <w:lang w:eastAsia="zh-CN"/>
        </w:rPr>
      </w:pPr>
      <w:r>
        <w:rPr>
          <w:rFonts w:ascii="Helvetica" w:eastAsia="Times New Roman" w:hAnsi="Helvetica" w:cs="Times New Roman"/>
          <w:noProof/>
          <w:color w:val="26282A"/>
          <w:sz w:val="20"/>
          <w:szCs w:val="20"/>
        </w:rPr>
        <w:drawing>
          <wp:anchor distT="0" distB="0" distL="114300" distR="114300" simplePos="0" relativeHeight="251692544" behindDoc="1" locked="0" layoutInCell="1" allowOverlap="1" wp14:anchorId="040495DE" wp14:editId="340F269E">
            <wp:simplePos x="0" y="0"/>
            <wp:positionH relativeFrom="column">
              <wp:posOffset>2412365</wp:posOffset>
            </wp:positionH>
            <wp:positionV relativeFrom="paragraph">
              <wp:posOffset>76200</wp:posOffset>
            </wp:positionV>
            <wp:extent cx="4359275" cy="2058670"/>
            <wp:effectExtent l="0" t="0" r="3175" b="0"/>
            <wp:wrapTight wrapText="bothSides">
              <wp:wrapPolygon edited="0">
                <wp:start x="0" y="0"/>
                <wp:lineTo x="0" y="21387"/>
                <wp:lineTo x="21521" y="21387"/>
                <wp:lineTo x="215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9275" cy="20586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94592" behindDoc="0" locked="0" layoutInCell="1" allowOverlap="1" wp14:anchorId="41057A75" wp14:editId="0DF6F44F">
                <wp:simplePos x="0" y="0"/>
                <wp:positionH relativeFrom="margin">
                  <wp:posOffset>-144780</wp:posOffset>
                </wp:positionH>
                <wp:positionV relativeFrom="paragraph">
                  <wp:posOffset>64770</wp:posOffset>
                </wp:positionV>
                <wp:extent cx="2316480" cy="2042160"/>
                <wp:effectExtent l="0" t="0" r="26670" b="152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2042160"/>
                        </a:xfrm>
                        <a:prstGeom prst="rect">
                          <a:avLst/>
                        </a:prstGeom>
                        <a:solidFill>
                          <a:srgbClr val="FFFFFF"/>
                        </a:solidFill>
                        <a:ln w="9525">
                          <a:solidFill>
                            <a:srgbClr val="000000"/>
                          </a:solidFill>
                          <a:miter lim="800000"/>
                          <a:headEnd/>
                          <a:tailEnd/>
                        </a:ln>
                      </wps:spPr>
                      <wps:txbx>
                        <w:txbxContent>
                          <w:p w14:paraId="08CBEBB2" w14:textId="77777777" w:rsidR="004D23F3" w:rsidRDefault="004D23F3" w:rsidP="004D23F3">
                            <w:pPr>
                              <w:jc w:val="center"/>
                              <w:rPr>
                                <w:rFonts w:ascii="Arial Narrow" w:hAnsi="Arial Narrow"/>
                                <w:sz w:val="18"/>
                                <w:szCs w:val="18"/>
                              </w:rPr>
                            </w:pPr>
                            <w:r>
                              <w:rPr>
                                <w:rFonts w:ascii="Arial Narrow" w:hAnsi="Arial Narrow"/>
                                <w:sz w:val="18"/>
                                <w:szCs w:val="18"/>
                              </w:rPr>
                              <w:t>Le bulletin Résistance Sociale est une publication</w:t>
                            </w:r>
                            <w:r>
                              <w:rPr>
                                <w:rFonts w:ascii="Arial Narrow" w:hAnsi="Arial Narrow"/>
                                <w:sz w:val="18"/>
                                <w:szCs w:val="18"/>
                              </w:rPr>
                              <w:br/>
                              <w:t xml:space="preserve">de </w:t>
                            </w:r>
                            <w:proofErr w:type="spellStart"/>
                            <w:r>
                              <w:rPr>
                                <w:rFonts w:ascii="Arial Narrow" w:hAnsi="Arial Narrow"/>
                                <w:sz w:val="18"/>
                                <w:szCs w:val="18"/>
                              </w:rPr>
                              <w:t>RESO</w:t>
                            </w:r>
                            <w:proofErr w:type="spellEnd"/>
                            <w:r>
                              <w:rPr>
                                <w:rFonts w:ascii="Arial Narrow" w:hAnsi="Arial Narrow"/>
                                <w:sz w:val="18"/>
                                <w:szCs w:val="18"/>
                              </w:rPr>
                              <w:t>, association loi 1901</w:t>
                            </w:r>
                          </w:p>
                          <w:p w14:paraId="121DB45A" w14:textId="77777777" w:rsidR="004D23F3" w:rsidRDefault="004D23F3" w:rsidP="004D23F3">
                            <w:pPr>
                              <w:jc w:val="center"/>
                              <w:rPr>
                                <w:rFonts w:ascii="Arial Narrow" w:hAnsi="Arial Narrow"/>
                                <w:sz w:val="18"/>
                                <w:szCs w:val="18"/>
                              </w:rPr>
                            </w:pPr>
                            <w:r>
                              <w:rPr>
                                <w:rFonts w:ascii="Arial Narrow" w:hAnsi="Arial Narrow"/>
                                <w:b/>
                                <w:sz w:val="18"/>
                                <w:szCs w:val="18"/>
                              </w:rPr>
                              <w:t>Siège social</w:t>
                            </w:r>
                            <w:r>
                              <w:rPr>
                                <w:rFonts w:ascii="Arial Narrow" w:hAnsi="Arial Narrow"/>
                                <w:sz w:val="18"/>
                                <w:szCs w:val="18"/>
                              </w:rPr>
                              <w:t> :</w:t>
                            </w:r>
                          </w:p>
                          <w:p w14:paraId="189CAC60" w14:textId="77777777" w:rsidR="004D23F3" w:rsidRDefault="004D23F3" w:rsidP="004D23F3">
                            <w:pPr>
                              <w:jc w:val="center"/>
                              <w:rPr>
                                <w:rFonts w:ascii="Arial Narrow" w:hAnsi="Arial Narrow"/>
                                <w:sz w:val="18"/>
                                <w:szCs w:val="18"/>
                              </w:rPr>
                            </w:pPr>
                            <w:r>
                              <w:rPr>
                                <w:rFonts w:ascii="Arial Narrow" w:hAnsi="Arial Narrow"/>
                                <w:sz w:val="18"/>
                                <w:szCs w:val="18"/>
                              </w:rPr>
                              <w:t>121 avenue Ledru Rollin 75011 PARIS</w:t>
                            </w:r>
                          </w:p>
                          <w:p w14:paraId="4D8DA3E2" w14:textId="77777777" w:rsidR="004D23F3" w:rsidRDefault="004D23F3" w:rsidP="004D23F3">
                            <w:pPr>
                              <w:jc w:val="center"/>
                              <w:rPr>
                                <w:rFonts w:ascii="Arial Narrow" w:hAnsi="Arial Narrow"/>
                                <w:sz w:val="18"/>
                                <w:szCs w:val="18"/>
                              </w:rPr>
                            </w:pPr>
                            <w:r>
                              <w:rPr>
                                <w:rFonts w:ascii="Arial Narrow" w:hAnsi="Arial Narrow"/>
                                <w:sz w:val="18"/>
                                <w:szCs w:val="18"/>
                              </w:rPr>
                              <w:t>Tel : 06 33 82 05 15</w:t>
                            </w:r>
                          </w:p>
                          <w:p w14:paraId="4DD4FA1B" w14:textId="77777777" w:rsidR="004D23F3" w:rsidRDefault="004D23F3" w:rsidP="004D23F3">
                            <w:pPr>
                              <w:jc w:val="center"/>
                              <w:rPr>
                                <w:rFonts w:ascii="Arial Narrow" w:hAnsi="Arial Narrow"/>
                                <w:sz w:val="18"/>
                                <w:szCs w:val="18"/>
                              </w:rPr>
                            </w:pPr>
                            <w:r>
                              <w:rPr>
                                <w:rFonts w:ascii="Arial Narrow" w:hAnsi="Arial Narrow"/>
                                <w:b/>
                                <w:sz w:val="18"/>
                                <w:szCs w:val="18"/>
                              </w:rPr>
                              <w:t>Site Internet</w:t>
                            </w:r>
                            <w:r>
                              <w:rPr>
                                <w:rFonts w:ascii="Arial Narrow" w:hAnsi="Arial Narrow"/>
                                <w:sz w:val="18"/>
                                <w:szCs w:val="18"/>
                              </w:rPr>
                              <w:t> : www. resistancesociale.fr</w:t>
                            </w:r>
                          </w:p>
                          <w:p w14:paraId="7E8BB1F3" w14:textId="77777777" w:rsidR="004D23F3" w:rsidRDefault="004D23F3" w:rsidP="004D23F3">
                            <w:pPr>
                              <w:jc w:val="center"/>
                              <w:rPr>
                                <w:rFonts w:ascii="Arial Narrow" w:hAnsi="Arial Narrow"/>
                                <w:sz w:val="18"/>
                                <w:szCs w:val="18"/>
                              </w:rPr>
                            </w:pPr>
                            <w:r>
                              <w:rPr>
                                <w:rFonts w:ascii="Arial Narrow" w:hAnsi="Arial Narrow"/>
                                <w:sz w:val="18"/>
                                <w:szCs w:val="18"/>
                              </w:rPr>
                              <w:t xml:space="preserve">Courriel : </w:t>
                            </w:r>
                            <w:hyperlink r:id="rId41" w:history="1">
                              <w:r>
                                <w:rPr>
                                  <w:rStyle w:val="Lienhypertexte"/>
                                  <w:rFonts w:ascii="Arial Narrow" w:hAnsi="Arial Narrow"/>
                                  <w:sz w:val="18"/>
                                  <w:szCs w:val="18"/>
                                </w:rPr>
                                <w:t>webmaster@resistancesociale.fr</w:t>
                              </w:r>
                            </w:hyperlink>
                          </w:p>
                          <w:p w14:paraId="5036B6CE" w14:textId="77777777" w:rsidR="004D23F3" w:rsidRDefault="004D23F3" w:rsidP="004D23F3">
                            <w:pPr>
                              <w:jc w:val="center"/>
                              <w:rPr>
                                <w:rFonts w:ascii="Arial Narrow" w:hAnsi="Arial Narrow"/>
                              </w:rPr>
                            </w:pPr>
                            <w:r>
                              <w:rPr>
                                <w:rFonts w:ascii="Arial Narrow" w:hAnsi="Arial Narrow"/>
                                <w:sz w:val="18"/>
                                <w:szCs w:val="18"/>
                              </w:rPr>
                              <w:t xml:space="preserve">Présidente de </w:t>
                            </w:r>
                            <w:proofErr w:type="spellStart"/>
                            <w:r>
                              <w:rPr>
                                <w:rFonts w:ascii="Arial Narrow" w:hAnsi="Arial Narrow"/>
                                <w:sz w:val="18"/>
                                <w:szCs w:val="18"/>
                              </w:rPr>
                              <w:t>RESO</w:t>
                            </w:r>
                            <w:proofErr w:type="spellEnd"/>
                            <w:r>
                              <w:rPr>
                                <w:rFonts w:ascii="Arial Narrow" w:hAnsi="Arial Narrow"/>
                                <w:sz w:val="18"/>
                                <w:szCs w:val="18"/>
                              </w:rPr>
                              <w:t xml:space="preserve"> et directrice</w:t>
                            </w:r>
                            <w:r>
                              <w:rPr>
                                <w:rFonts w:ascii="Arial Narrow" w:hAnsi="Arial Narrow"/>
                                <w:sz w:val="18"/>
                                <w:szCs w:val="18"/>
                              </w:rPr>
                              <w:br/>
                              <w:t>de la publication :</w:t>
                            </w:r>
                            <w:r>
                              <w:rPr>
                                <w:rFonts w:ascii="Arial Narrow" w:hAnsi="Arial Narrow"/>
                              </w:rPr>
                              <w:t xml:space="preserve"> </w:t>
                            </w:r>
                          </w:p>
                          <w:p w14:paraId="5E0FDCAB" w14:textId="77777777" w:rsidR="004D23F3" w:rsidRDefault="004D23F3" w:rsidP="004D23F3">
                            <w:pPr>
                              <w:jc w:val="center"/>
                              <w:rPr>
                                <w:rFonts w:ascii="Arial Narrow" w:hAnsi="Arial Narrow"/>
                              </w:rPr>
                            </w:pPr>
                            <w:r>
                              <w:rPr>
                                <w:rFonts w:ascii="Arial Narrow" w:hAnsi="Arial Narrow"/>
                                <w:b/>
                              </w:rPr>
                              <w:t>Marinette BACHE</w:t>
                            </w:r>
                          </w:p>
                          <w:p w14:paraId="2191722D" w14:textId="77777777" w:rsidR="004D23F3" w:rsidRDefault="004D23F3" w:rsidP="004D23F3">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11.4pt;margin-top:5.1pt;width:182.4pt;height:160.8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">
                <v:textbox>
                  <w:txbxContent>
                    <w:p w14:paraId="08CBEBB2" w14:textId="77777777" w:rsidR="004D23F3" w:rsidRDefault="004D23F3" w:rsidP="004D23F3">
                      <w:pPr>
                        <w:jc w:val="center"/>
                        <w:rPr>
                          <w:rFonts w:ascii="Arial Narrow" w:hAnsi="Arial Narrow"/>
                          <w:sz w:val="18"/>
                          <w:szCs w:val="18"/>
                        </w:rPr>
                      </w:pPr>
                      <w:r>
                        <w:rPr>
                          <w:rFonts w:ascii="Arial Narrow" w:hAnsi="Arial Narrow"/>
                          <w:sz w:val="18"/>
                          <w:szCs w:val="18"/>
                        </w:rPr>
                        <w:t>Le bulletin Résistance Sociale est une publication</w:t>
                      </w:r>
                      <w:r>
                        <w:rPr>
                          <w:rFonts w:ascii="Arial Narrow" w:hAnsi="Arial Narrow"/>
                          <w:sz w:val="18"/>
                          <w:szCs w:val="18"/>
                        </w:rPr>
                        <w:br/>
                        <w:t xml:space="preserve">de </w:t>
                      </w:r>
                      <w:proofErr w:type="spellStart"/>
                      <w:r>
                        <w:rPr>
                          <w:rFonts w:ascii="Arial Narrow" w:hAnsi="Arial Narrow"/>
                          <w:sz w:val="18"/>
                          <w:szCs w:val="18"/>
                        </w:rPr>
                        <w:t>RESO</w:t>
                      </w:r>
                      <w:proofErr w:type="spellEnd"/>
                      <w:r>
                        <w:rPr>
                          <w:rFonts w:ascii="Arial Narrow" w:hAnsi="Arial Narrow"/>
                          <w:sz w:val="18"/>
                          <w:szCs w:val="18"/>
                        </w:rPr>
                        <w:t>, association loi 1901</w:t>
                      </w:r>
                    </w:p>
                    <w:p w14:paraId="121DB45A" w14:textId="77777777" w:rsidR="004D23F3" w:rsidRDefault="004D23F3" w:rsidP="004D23F3">
                      <w:pPr>
                        <w:jc w:val="center"/>
                        <w:rPr>
                          <w:rFonts w:ascii="Arial Narrow" w:hAnsi="Arial Narrow"/>
                          <w:sz w:val="18"/>
                          <w:szCs w:val="18"/>
                        </w:rPr>
                      </w:pPr>
                      <w:r>
                        <w:rPr>
                          <w:rFonts w:ascii="Arial Narrow" w:hAnsi="Arial Narrow"/>
                          <w:b/>
                          <w:sz w:val="18"/>
                          <w:szCs w:val="18"/>
                        </w:rPr>
                        <w:t>Siège social</w:t>
                      </w:r>
                      <w:r>
                        <w:rPr>
                          <w:rFonts w:ascii="Arial Narrow" w:hAnsi="Arial Narrow"/>
                          <w:sz w:val="18"/>
                          <w:szCs w:val="18"/>
                        </w:rPr>
                        <w:t> :</w:t>
                      </w:r>
                    </w:p>
                    <w:p w14:paraId="189CAC60" w14:textId="77777777" w:rsidR="004D23F3" w:rsidRDefault="004D23F3" w:rsidP="004D23F3">
                      <w:pPr>
                        <w:jc w:val="center"/>
                        <w:rPr>
                          <w:rFonts w:ascii="Arial Narrow" w:hAnsi="Arial Narrow"/>
                          <w:sz w:val="18"/>
                          <w:szCs w:val="18"/>
                        </w:rPr>
                      </w:pPr>
                      <w:r>
                        <w:rPr>
                          <w:rFonts w:ascii="Arial Narrow" w:hAnsi="Arial Narrow"/>
                          <w:sz w:val="18"/>
                          <w:szCs w:val="18"/>
                        </w:rPr>
                        <w:t>121 avenue Ledru Rollin 75011 PARIS</w:t>
                      </w:r>
                    </w:p>
                    <w:p w14:paraId="4D8DA3E2" w14:textId="77777777" w:rsidR="004D23F3" w:rsidRDefault="004D23F3" w:rsidP="004D23F3">
                      <w:pPr>
                        <w:jc w:val="center"/>
                        <w:rPr>
                          <w:rFonts w:ascii="Arial Narrow" w:hAnsi="Arial Narrow"/>
                          <w:sz w:val="18"/>
                          <w:szCs w:val="18"/>
                        </w:rPr>
                      </w:pPr>
                      <w:r>
                        <w:rPr>
                          <w:rFonts w:ascii="Arial Narrow" w:hAnsi="Arial Narrow"/>
                          <w:sz w:val="18"/>
                          <w:szCs w:val="18"/>
                        </w:rPr>
                        <w:t>Tel : 06 33 82 05 15</w:t>
                      </w:r>
                    </w:p>
                    <w:p w14:paraId="4DD4FA1B" w14:textId="77777777" w:rsidR="004D23F3" w:rsidRDefault="004D23F3" w:rsidP="004D23F3">
                      <w:pPr>
                        <w:jc w:val="center"/>
                        <w:rPr>
                          <w:rFonts w:ascii="Arial Narrow" w:hAnsi="Arial Narrow"/>
                          <w:sz w:val="18"/>
                          <w:szCs w:val="18"/>
                        </w:rPr>
                      </w:pPr>
                      <w:r>
                        <w:rPr>
                          <w:rFonts w:ascii="Arial Narrow" w:hAnsi="Arial Narrow"/>
                          <w:b/>
                          <w:sz w:val="18"/>
                          <w:szCs w:val="18"/>
                        </w:rPr>
                        <w:t>Site Internet</w:t>
                      </w:r>
                      <w:r>
                        <w:rPr>
                          <w:rFonts w:ascii="Arial Narrow" w:hAnsi="Arial Narrow"/>
                          <w:sz w:val="18"/>
                          <w:szCs w:val="18"/>
                        </w:rPr>
                        <w:t> : www. resistancesociale.fr</w:t>
                      </w:r>
                    </w:p>
                    <w:p w14:paraId="7E8BB1F3" w14:textId="77777777" w:rsidR="004D23F3" w:rsidRDefault="004D23F3" w:rsidP="004D23F3">
                      <w:pPr>
                        <w:jc w:val="center"/>
                        <w:rPr>
                          <w:rFonts w:ascii="Arial Narrow" w:hAnsi="Arial Narrow"/>
                          <w:sz w:val="18"/>
                          <w:szCs w:val="18"/>
                        </w:rPr>
                      </w:pPr>
                      <w:r>
                        <w:rPr>
                          <w:rFonts w:ascii="Arial Narrow" w:hAnsi="Arial Narrow"/>
                          <w:sz w:val="18"/>
                          <w:szCs w:val="18"/>
                        </w:rPr>
                        <w:t xml:space="preserve">Courriel : </w:t>
                      </w:r>
                      <w:hyperlink r:id="rId42" w:history="1">
                        <w:r>
                          <w:rPr>
                            <w:rStyle w:val="Lienhypertexte"/>
                            <w:rFonts w:ascii="Arial Narrow" w:hAnsi="Arial Narrow"/>
                            <w:sz w:val="18"/>
                            <w:szCs w:val="18"/>
                          </w:rPr>
                          <w:t>webmaster@resistancesociale.fr</w:t>
                        </w:r>
                      </w:hyperlink>
                    </w:p>
                    <w:p w14:paraId="5036B6CE" w14:textId="77777777" w:rsidR="004D23F3" w:rsidRDefault="004D23F3" w:rsidP="004D23F3">
                      <w:pPr>
                        <w:jc w:val="center"/>
                        <w:rPr>
                          <w:rFonts w:ascii="Arial Narrow" w:hAnsi="Arial Narrow"/>
                        </w:rPr>
                      </w:pPr>
                      <w:r>
                        <w:rPr>
                          <w:rFonts w:ascii="Arial Narrow" w:hAnsi="Arial Narrow"/>
                          <w:sz w:val="18"/>
                          <w:szCs w:val="18"/>
                        </w:rPr>
                        <w:t xml:space="preserve">Présidente de </w:t>
                      </w:r>
                      <w:proofErr w:type="spellStart"/>
                      <w:r>
                        <w:rPr>
                          <w:rFonts w:ascii="Arial Narrow" w:hAnsi="Arial Narrow"/>
                          <w:sz w:val="18"/>
                          <w:szCs w:val="18"/>
                        </w:rPr>
                        <w:t>RESO</w:t>
                      </w:r>
                      <w:proofErr w:type="spellEnd"/>
                      <w:r>
                        <w:rPr>
                          <w:rFonts w:ascii="Arial Narrow" w:hAnsi="Arial Narrow"/>
                          <w:sz w:val="18"/>
                          <w:szCs w:val="18"/>
                        </w:rPr>
                        <w:t xml:space="preserve"> et directrice</w:t>
                      </w:r>
                      <w:r>
                        <w:rPr>
                          <w:rFonts w:ascii="Arial Narrow" w:hAnsi="Arial Narrow"/>
                          <w:sz w:val="18"/>
                          <w:szCs w:val="18"/>
                        </w:rPr>
                        <w:br/>
                        <w:t>de la publication :</w:t>
                      </w:r>
                      <w:r>
                        <w:rPr>
                          <w:rFonts w:ascii="Arial Narrow" w:hAnsi="Arial Narrow"/>
                        </w:rPr>
                        <w:t xml:space="preserve"> </w:t>
                      </w:r>
                    </w:p>
                    <w:p w14:paraId="5E0FDCAB" w14:textId="77777777" w:rsidR="004D23F3" w:rsidRDefault="004D23F3" w:rsidP="004D23F3">
                      <w:pPr>
                        <w:jc w:val="center"/>
                        <w:rPr>
                          <w:rFonts w:ascii="Arial Narrow" w:hAnsi="Arial Narrow"/>
                        </w:rPr>
                      </w:pPr>
                      <w:r>
                        <w:rPr>
                          <w:rFonts w:ascii="Arial Narrow" w:hAnsi="Arial Narrow"/>
                          <w:b/>
                        </w:rPr>
                        <w:t>Marinette BACHE</w:t>
                      </w:r>
                    </w:p>
                    <w:p w14:paraId="2191722D" w14:textId="77777777" w:rsidR="004D23F3" w:rsidRDefault="004D23F3" w:rsidP="004D23F3">
                      <w:pPr>
                        <w:rPr>
                          <w:sz w:val="16"/>
                        </w:rPr>
                      </w:pPr>
                    </w:p>
                  </w:txbxContent>
                </v:textbox>
                <w10:wrap anchorx="margin"/>
              </v:rect>
            </w:pict>
          </mc:Fallback>
        </mc:AlternateContent>
      </w:r>
      <w:r w:rsidR="000E2BDF">
        <w:rPr>
          <w:rFonts w:eastAsiaTheme="minorHAnsi" w:cstheme="minorHAnsi"/>
          <w:sz w:val="22"/>
          <w:szCs w:val="22"/>
          <w:lang w:eastAsia="zh-CN"/>
        </w:rPr>
        <w:br w:type="page"/>
      </w:r>
    </w:p>
    <w:p w14:paraId="09FC1AC4" w14:textId="77777777" w:rsidR="00817ADB" w:rsidRPr="007003B4" w:rsidRDefault="00817ADB" w:rsidP="00817ADB">
      <w:pPr>
        <w:shd w:val="clear" w:color="auto" w:fill="CCCCCC"/>
        <w:jc w:val="center"/>
        <w:rPr>
          <w:rFonts w:ascii="Arial" w:hAnsi="Arial" w:cs="Arial"/>
          <w:b/>
          <w:bCs/>
          <w:color w:val="CC0001"/>
          <w:sz w:val="44"/>
          <w:szCs w:val="44"/>
        </w:rPr>
      </w:pPr>
      <w:r>
        <w:rPr>
          <w:rFonts w:ascii="Arial" w:hAnsi="Arial" w:cs="Arial"/>
          <w:b/>
          <w:bCs/>
          <w:color w:val="CC0001"/>
          <w:sz w:val="44"/>
          <w:szCs w:val="44"/>
          <w:shd w:val="clear" w:color="auto" w:fill="CCCCCC"/>
        </w:rPr>
        <w:lastRenderedPageBreak/>
        <w:t>COUP DE GUEULE</w:t>
      </w:r>
    </w:p>
    <w:p w14:paraId="26C8FA22" w14:textId="0730A732" w:rsidR="001F3ED3" w:rsidRPr="008C6BCB" w:rsidRDefault="001F3ED3" w:rsidP="001E4977">
      <w:pPr>
        <w:spacing w:after="0"/>
        <w:jc w:val="both"/>
        <w:rPr>
          <w:rFonts w:ascii="Candara" w:hAnsi="Candara" w:cs="Times New Roman"/>
          <w:color w:val="000000"/>
          <w:sz w:val="8"/>
          <w:szCs w:val="8"/>
          <w:shd w:val="clear" w:color="auto" w:fill="FFFFFF"/>
        </w:rPr>
      </w:pPr>
    </w:p>
    <w:p w14:paraId="2937B09D" w14:textId="587F33CD" w:rsidR="009271D9" w:rsidRPr="00DF7259" w:rsidRDefault="009271D9" w:rsidP="009271D9">
      <w:pPr>
        <w:pStyle w:val="Textebrut"/>
        <w:jc w:val="center"/>
        <w:rPr>
          <w:rFonts w:ascii="Arial" w:hAnsi="Arial" w:cs="Arial"/>
          <w:b/>
          <w:sz w:val="24"/>
          <w:szCs w:val="24"/>
        </w:rPr>
      </w:pPr>
      <w:r w:rsidRPr="00DF7259">
        <w:rPr>
          <w:rFonts w:ascii="Arial" w:hAnsi="Arial" w:cs="Arial"/>
          <w:b/>
          <w:sz w:val="24"/>
          <w:szCs w:val="24"/>
        </w:rPr>
        <w:t>Les précaires, les chômeurs, cibles de Mme Pénicaud, du gouvernement.</w:t>
      </w:r>
    </w:p>
    <w:p w14:paraId="0A595BDA" w14:textId="24CBE9AB" w:rsidR="00D57ACB" w:rsidRPr="00D57ACB" w:rsidRDefault="00D57ACB" w:rsidP="008C6BCB">
      <w:pPr>
        <w:spacing w:after="0"/>
        <w:jc w:val="center"/>
        <w:rPr>
          <w:rFonts w:ascii="Times New Roman" w:hAnsi="Times New Roman" w:cs="Times New Roman"/>
          <w:i/>
          <w:sz w:val="22"/>
          <w:szCs w:val="22"/>
        </w:rPr>
      </w:pPr>
      <w:r w:rsidRPr="00D57ACB">
        <w:rPr>
          <w:rFonts w:ascii="Times New Roman" w:hAnsi="Times New Roman" w:cs="Times New Roman"/>
          <w:i/>
          <w:sz w:val="22"/>
          <w:szCs w:val="22"/>
        </w:rPr>
        <w:t xml:space="preserve">Par </w:t>
      </w:r>
      <w:r w:rsidR="009271D9">
        <w:rPr>
          <w:rFonts w:ascii="Times New Roman" w:hAnsi="Times New Roman" w:cs="Times New Roman"/>
          <w:i/>
          <w:sz w:val="22"/>
          <w:szCs w:val="22"/>
        </w:rPr>
        <w:t>Jean-Claude CHAILLEY</w:t>
      </w:r>
    </w:p>
    <w:p w14:paraId="559029B0" w14:textId="77777777" w:rsidR="00D57ACB" w:rsidRPr="00FC23EC" w:rsidRDefault="00D57ACB" w:rsidP="00D57ACB">
      <w:pPr>
        <w:rPr>
          <w:rFonts w:ascii="Times New Roman" w:hAnsi="Times New Roman" w:cs="Times New Roman"/>
          <w:sz w:val="24"/>
          <w:szCs w:val="24"/>
        </w:rPr>
      </w:pPr>
    </w:p>
    <w:p w14:paraId="2B4DB300" w14:textId="77777777" w:rsidR="00D57ACB" w:rsidRDefault="00D57ACB" w:rsidP="00D57ACB">
      <w:pPr>
        <w:jc w:val="both"/>
        <w:rPr>
          <w:rFonts w:asciiTheme="majorHAnsi" w:hAnsiTheme="majorHAnsi" w:cs="Times New Roman"/>
          <w:sz w:val="24"/>
          <w:szCs w:val="24"/>
        </w:rPr>
        <w:sectPr w:rsidR="00D57ACB" w:rsidSect="00CA38E6">
          <w:type w:val="continuous"/>
          <w:pgSz w:w="11906" w:h="16838"/>
          <w:pgMar w:top="567" w:right="737" w:bottom="284" w:left="737" w:header="360" w:footer="491" w:gutter="0"/>
          <w:pgNumType w:start="7"/>
          <w:cols w:sep="1" w:space="454"/>
          <w:docGrid w:linePitch="360"/>
        </w:sectPr>
      </w:pPr>
    </w:p>
    <w:p w14:paraId="30875E9F"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lastRenderedPageBreak/>
        <w:t>Mme Pénicaud s’indigne: selon elle  (les syndicats co</w:t>
      </w:r>
      <w:r w:rsidRPr="009271D9">
        <w:rPr>
          <w:rFonts w:asciiTheme="minorHAnsi" w:hAnsiTheme="minorHAnsi"/>
        </w:rPr>
        <w:t>n</w:t>
      </w:r>
      <w:r w:rsidRPr="009271D9">
        <w:rPr>
          <w:rFonts w:asciiTheme="minorHAnsi" w:hAnsiTheme="minorHAnsi"/>
        </w:rPr>
        <w:t>testent) un chômeur sur cinq perçoit plus au chômage qu'en travaillant. Scandale !</w:t>
      </w:r>
    </w:p>
    <w:p w14:paraId="5445C8A9"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 xml:space="preserve">Il s’agit des précaires  – notamment les femmes - qui survivent comme ils/elles peuvent avec des CDD et des salaires de misère, et le chômage entre 2 CDD.  </w:t>
      </w:r>
    </w:p>
    <w:p w14:paraId="142FDF80"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Ce sont souvent des CDD d’une journée qui se mult</w:t>
      </w:r>
      <w:r w:rsidRPr="009271D9">
        <w:rPr>
          <w:rFonts w:asciiTheme="minorHAnsi" w:hAnsiTheme="minorHAnsi"/>
        </w:rPr>
        <w:t>i</w:t>
      </w:r>
      <w:r w:rsidRPr="009271D9">
        <w:rPr>
          <w:rFonts w:asciiTheme="minorHAnsi" w:hAnsiTheme="minorHAnsi"/>
        </w:rPr>
        <w:t>plient. C’est le retour des journaliers.</w:t>
      </w:r>
    </w:p>
    <w:p w14:paraId="0B9DFEC1"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 xml:space="preserve">Les assistantes maternelles aussi seraient vraiment des profiteuses, presque des braqueuses. </w:t>
      </w:r>
    </w:p>
    <w:p w14:paraId="4742F001"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 xml:space="preserve">Mais des salaires, comme des indemnités chômage, comme des conditions de travail, Mme Pénicaud ne parle pas. </w:t>
      </w:r>
      <w:proofErr w:type="spellStart"/>
      <w:proofErr w:type="gramStart"/>
      <w:r w:rsidRPr="009271D9">
        <w:rPr>
          <w:rFonts w:asciiTheme="minorHAnsi" w:hAnsiTheme="minorHAnsi"/>
        </w:rPr>
        <w:t>ll</w:t>
      </w:r>
      <w:proofErr w:type="spellEnd"/>
      <w:proofErr w:type="gramEnd"/>
      <w:r w:rsidRPr="009271D9">
        <w:rPr>
          <w:rFonts w:asciiTheme="minorHAnsi" w:hAnsiTheme="minorHAnsi"/>
        </w:rPr>
        <w:t xml:space="preserve"> faut rester prudent, ça susciterait sûrement des jalousies.  </w:t>
      </w:r>
    </w:p>
    <w:p w14:paraId="6DFE318C" w14:textId="77777777" w:rsidR="009271D9" w:rsidRPr="009271D9" w:rsidRDefault="009271D9" w:rsidP="009271D9">
      <w:pPr>
        <w:pStyle w:val="Textebrut"/>
        <w:spacing w:after="0"/>
        <w:jc w:val="both"/>
        <w:rPr>
          <w:rFonts w:asciiTheme="minorHAnsi" w:hAnsiTheme="minorHAnsi"/>
        </w:rPr>
      </w:pPr>
    </w:p>
    <w:p w14:paraId="4BBFCA3C"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Les ordonnances de M Macron et de Mme Pénicaud sont d’une légalité douteuse. Qu’importe, la fin justifie les moyens!</w:t>
      </w:r>
    </w:p>
    <w:p w14:paraId="17BE3BBD"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Il est en ainsi du barème qui plafonne les indemnités de licenciement. L’ordonnance Macron de septembre 2017 instaure le principe que le préjudice subi par un(e) salarié(e) abusivement licencié(e) n’a pas à être intégralement compensé. Inouï !</w:t>
      </w:r>
    </w:p>
    <w:p w14:paraId="78067043"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L’aspect moral, on s’en doute, n’a pas ému la majorité de l’Assemblée nationale qui avait autorisé le gouve</w:t>
      </w:r>
      <w:r w:rsidRPr="009271D9">
        <w:rPr>
          <w:rFonts w:asciiTheme="minorHAnsi" w:hAnsiTheme="minorHAnsi"/>
        </w:rPr>
        <w:t>r</w:t>
      </w:r>
      <w:r w:rsidRPr="009271D9">
        <w:rPr>
          <w:rFonts w:asciiTheme="minorHAnsi" w:hAnsiTheme="minorHAnsi"/>
        </w:rPr>
        <w:t xml:space="preserve">nement à passer cette ordonnance.  </w:t>
      </w:r>
    </w:p>
    <w:p w14:paraId="2A0DB9CB" w14:textId="10C78B23" w:rsidR="009271D9" w:rsidRPr="009271D9" w:rsidRDefault="009271D9" w:rsidP="009271D9">
      <w:pPr>
        <w:pStyle w:val="Textebrut"/>
        <w:spacing w:after="0"/>
        <w:jc w:val="both"/>
        <w:rPr>
          <w:rFonts w:asciiTheme="minorHAnsi" w:hAnsiTheme="minorHAnsi"/>
        </w:rPr>
      </w:pPr>
      <w:r w:rsidRPr="009271D9">
        <w:rPr>
          <w:rFonts w:asciiTheme="minorHAnsi" w:hAnsiTheme="minorHAnsi"/>
        </w:rPr>
        <w:t>La conformité à la convention N° 158 de l’OIT et à l’article 24 de la charte sociale européenne est haut</w:t>
      </w:r>
      <w:r w:rsidRPr="009271D9">
        <w:rPr>
          <w:rFonts w:asciiTheme="minorHAnsi" w:hAnsiTheme="minorHAnsi"/>
        </w:rPr>
        <w:t>e</w:t>
      </w:r>
      <w:r w:rsidRPr="009271D9">
        <w:rPr>
          <w:rFonts w:asciiTheme="minorHAnsi" w:hAnsiTheme="minorHAnsi"/>
        </w:rPr>
        <w:t xml:space="preserve">ment douteuse. Il y a quelques cas de conseils de prud’hommes (composés à parité de représentants de syndicats patronaux et de  syndicats de salariés) qui n’ont pas respecté le barème. Mme </w:t>
      </w:r>
      <w:proofErr w:type="spellStart"/>
      <w:r w:rsidRPr="009271D9">
        <w:rPr>
          <w:rFonts w:asciiTheme="minorHAnsi" w:hAnsiTheme="minorHAnsi"/>
        </w:rPr>
        <w:t>Belloubet</w:t>
      </w:r>
      <w:proofErr w:type="spellEnd"/>
      <w:r w:rsidRPr="009271D9">
        <w:rPr>
          <w:rFonts w:asciiTheme="minorHAnsi" w:hAnsiTheme="minorHAnsi"/>
        </w:rPr>
        <w:t xml:space="preserve"> donne des instructions: légal ou pas, il n’est pas question que des chômeurs croulent sous le montant pharaonique de leurs indemnités. </w:t>
      </w:r>
    </w:p>
    <w:p w14:paraId="6B9D7989" w14:textId="77777777" w:rsidR="009271D9" w:rsidRPr="009271D9" w:rsidRDefault="009271D9" w:rsidP="009271D9">
      <w:pPr>
        <w:pStyle w:val="Textebrut"/>
        <w:spacing w:after="0"/>
        <w:jc w:val="both"/>
        <w:rPr>
          <w:rFonts w:asciiTheme="minorHAnsi" w:hAnsiTheme="minorHAnsi"/>
        </w:rPr>
      </w:pPr>
    </w:p>
    <w:p w14:paraId="134C5FFA"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 xml:space="preserve">Les ubérisés deviendraient aussi d’odieux profiteurs de leurs patrons si ce gouvernement si soucieux de justice sociale n’y mettait bon ordre. </w:t>
      </w:r>
    </w:p>
    <w:p w14:paraId="740AC02D"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 xml:space="preserve">Un  jugement de la Cour d’appel de Paris a requalifié la subordination à une plateforme en contrat de travail, ce qui est arrivé aussi aux Etats Unis et dans plusieurs pays.  </w:t>
      </w:r>
    </w:p>
    <w:p w14:paraId="5B7B6DB1"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Les Uber et autres plateformes on s’en doute ne l’entendent pas de cette oreille…et ont l’oreille du go</w:t>
      </w:r>
      <w:r w:rsidRPr="009271D9">
        <w:rPr>
          <w:rFonts w:asciiTheme="minorHAnsi" w:hAnsiTheme="minorHAnsi"/>
        </w:rPr>
        <w:t>u</w:t>
      </w:r>
      <w:r w:rsidRPr="009271D9">
        <w:rPr>
          <w:rFonts w:asciiTheme="minorHAnsi" w:hAnsiTheme="minorHAnsi"/>
        </w:rPr>
        <w:t xml:space="preserve">vernement. Puisque telle est la loi, on va changer la loi. Il faut « sécuriser » la précarité, qu’on ne puisse surtout </w:t>
      </w:r>
      <w:r w:rsidRPr="009271D9">
        <w:rPr>
          <w:rFonts w:asciiTheme="minorHAnsi" w:hAnsiTheme="minorHAnsi"/>
        </w:rPr>
        <w:lastRenderedPageBreak/>
        <w:t xml:space="preserve">pas en sortir, même très modestement, par un contrat de travail, un luxe indécent.  </w:t>
      </w:r>
    </w:p>
    <w:p w14:paraId="292BF625" w14:textId="77777777" w:rsidR="009271D9" w:rsidRPr="009271D9" w:rsidRDefault="009271D9" w:rsidP="009271D9">
      <w:pPr>
        <w:pStyle w:val="Textebrut"/>
        <w:spacing w:after="0"/>
        <w:jc w:val="both"/>
        <w:rPr>
          <w:rFonts w:asciiTheme="minorHAnsi" w:hAnsiTheme="minorHAnsi"/>
        </w:rPr>
      </w:pPr>
    </w:p>
    <w:p w14:paraId="168EB0ED" w14:textId="77777777" w:rsidR="009271D9" w:rsidRPr="009271D9" w:rsidRDefault="009271D9" w:rsidP="009271D9">
      <w:pPr>
        <w:pStyle w:val="Sansinterligne"/>
        <w:jc w:val="both"/>
        <w:rPr>
          <w:sz w:val="22"/>
          <w:szCs w:val="22"/>
        </w:rPr>
      </w:pPr>
      <w:r w:rsidRPr="009271D9">
        <w:rPr>
          <w:sz w:val="22"/>
          <w:szCs w:val="22"/>
        </w:rPr>
        <w:t>Le gouvernement a des alliés chez ses prétendus opp</w:t>
      </w:r>
      <w:r w:rsidRPr="009271D9">
        <w:rPr>
          <w:sz w:val="22"/>
          <w:szCs w:val="22"/>
        </w:rPr>
        <w:t>o</w:t>
      </w:r>
      <w:r w:rsidRPr="009271D9">
        <w:rPr>
          <w:sz w:val="22"/>
          <w:szCs w:val="22"/>
        </w:rPr>
        <w:t>sants, par exemple le Rassemblement National.</w:t>
      </w:r>
    </w:p>
    <w:p w14:paraId="7B263282" w14:textId="77777777" w:rsidR="009271D9" w:rsidRPr="009271D9" w:rsidRDefault="009271D9" w:rsidP="009271D9">
      <w:pPr>
        <w:pStyle w:val="Sansinterligne"/>
        <w:jc w:val="both"/>
        <w:rPr>
          <w:sz w:val="22"/>
          <w:szCs w:val="22"/>
        </w:rPr>
      </w:pPr>
      <w:r w:rsidRPr="009271D9">
        <w:rPr>
          <w:sz w:val="22"/>
          <w:szCs w:val="22"/>
        </w:rPr>
        <w:t>Un décret du 30 décembre 2018 pourchasse encore un peu plus les chômeurs « profiteurs »,  ça va de soi.</w:t>
      </w:r>
    </w:p>
    <w:p w14:paraId="036CB132" w14:textId="77777777" w:rsidR="009271D9" w:rsidRPr="009271D9" w:rsidRDefault="009271D9" w:rsidP="009271D9">
      <w:pPr>
        <w:pStyle w:val="Sansinterligne"/>
        <w:jc w:val="both"/>
        <w:rPr>
          <w:sz w:val="22"/>
          <w:szCs w:val="22"/>
        </w:rPr>
      </w:pPr>
      <w:r w:rsidRPr="009271D9">
        <w:rPr>
          <w:sz w:val="22"/>
          <w:szCs w:val="22"/>
        </w:rPr>
        <w:t>Pourtant pour M Chenu, porte-parole du RN, ça ne suffit toujours pas. Il faut « lutter contre la fraude aux aides sociales ». En clair pour le RN les 20 Md de fraude sociale sont le fait des chômeurs. Or la réalité est i</w:t>
      </w:r>
      <w:r w:rsidRPr="009271D9">
        <w:rPr>
          <w:sz w:val="22"/>
          <w:szCs w:val="22"/>
        </w:rPr>
        <w:t>n</w:t>
      </w:r>
      <w:r w:rsidRPr="009271D9">
        <w:rPr>
          <w:sz w:val="22"/>
          <w:szCs w:val="22"/>
        </w:rPr>
        <w:t xml:space="preserve">verse : l’immense majorité de la fraude est d’origine patronale. </w:t>
      </w:r>
    </w:p>
    <w:p w14:paraId="1CCD2F8C" w14:textId="77777777" w:rsidR="003C2093" w:rsidRDefault="009271D9" w:rsidP="009271D9">
      <w:pPr>
        <w:pStyle w:val="Sansinterligne"/>
        <w:jc w:val="both"/>
        <w:rPr>
          <w:sz w:val="22"/>
          <w:szCs w:val="22"/>
        </w:rPr>
      </w:pPr>
      <w:r w:rsidRPr="009271D9">
        <w:rPr>
          <w:sz w:val="22"/>
          <w:szCs w:val="22"/>
        </w:rPr>
        <w:t>En outre même le gouvernement reconnaît que bea</w:t>
      </w:r>
      <w:r w:rsidRPr="009271D9">
        <w:rPr>
          <w:sz w:val="22"/>
          <w:szCs w:val="22"/>
        </w:rPr>
        <w:t>u</w:t>
      </w:r>
      <w:r w:rsidRPr="009271D9">
        <w:rPr>
          <w:sz w:val="22"/>
          <w:szCs w:val="22"/>
        </w:rPr>
        <w:t>coup (environ 30 %) ne réclament pas les aides auxquelles ils ont droit, constat qu’il utilise pour « just</w:t>
      </w:r>
      <w:r w:rsidRPr="009271D9">
        <w:rPr>
          <w:sz w:val="22"/>
          <w:szCs w:val="22"/>
        </w:rPr>
        <w:t>i</w:t>
      </w:r>
      <w:r w:rsidRPr="009271D9">
        <w:rPr>
          <w:sz w:val="22"/>
          <w:szCs w:val="22"/>
        </w:rPr>
        <w:t>fier » ses contre-réformes.</w:t>
      </w:r>
    </w:p>
    <w:p w14:paraId="7BD68A53" w14:textId="21A03EC7" w:rsidR="009271D9" w:rsidRPr="009271D9" w:rsidRDefault="009271D9" w:rsidP="009271D9">
      <w:pPr>
        <w:pStyle w:val="Sansinterligne"/>
        <w:jc w:val="both"/>
        <w:rPr>
          <w:sz w:val="22"/>
          <w:szCs w:val="22"/>
        </w:rPr>
      </w:pPr>
      <w:r w:rsidRPr="009271D9">
        <w:rPr>
          <w:sz w:val="22"/>
          <w:szCs w:val="22"/>
        </w:rPr>
        <w:t>Le RN reste égal à lui-même : de la démagogie au se</w:t>
      </w:r>
      <w:r w:rsidRPr="009271D9">
        <w:rPr>
          <w:sz w:val="22"/>
          <w:szCs w:val="22"/>
        </w:rPr>
        <w:t>r</w:t>
      </w:r>
      <w:r w:rsidRPr="009271D9">
        <w:rPr>
          <w:sz w:val="22"/>
          <w:szCs w:val="22"/>
        </w:rPr>
        <w:t>vice du MEDEF.</w:t>
      </w:r>
    </w:p>
    <w:p w14:paraId="70859713"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M Macron, Mme Pénicaud, sont discrets sur la « r</w:t>
      </w:r>
      <w:r w:rsidRPr="009271D9">
        <w:rPr>
          <w:rFonts w:asciiTheme="minorHAnsi" w:hAnsiTheme="minorHAnsi"/>
        </w:rPr>
        <w:t>i</w:t>
      </w:r>
      <w:r w:rsidRPr="009271D9">
        <w:rPr>
          <w:rFonts w:asciiTheme="minorHAnsi" w:hAnsiTheme="minorHAnsi"/>
        </w:rPr>
        <w:t>chesse » des précaires. Pourtant ils aiment certains chiffres, notamment les coupes sur les prestations s</w:t>
      </w:r>
      <w:r w:rsidRPr="009271D9">
        <w:rPr>
          <w:rFonts w:asciiTheme="minorHAnsi" w:hAnsiTheme="minorHAnsi"/>
        </w:rPr>
        <w:t>o</w:t>
      </w:r>
      <w:r w:rsidRPr="009271D9">
        <w:rPr>
          <w:rFonts w:asciiTheme="minorHAnsi" w:hAnsiTheme="minorHAnsi"/>
        </w:rPr>
        <w:t>ciales. Il faut encore couper 4 Md en 3 ans sur les indemnités chômage de ces plus de 5 millions de prof</w:t>
      </w:r>
      <w:r w:rsidRPr="009271D9">
        <w:rPr>
          <w:rFonts w:asciiTheme="minorHAnsi" w:hAnsiTheme="minorHAnsi"/>
        </w:rPr>
        <w:t>i</w:t>
      </w:r>
      <w:r w:rsidRPr="009271D9">
        <w:rPr>
          <w:rFonts w:asciiTheme="minorHAnsi" w:hAnsiTheme="minorHAnsi"/>
        </w:rPr>
        <w:t>teurs…qui n’auraient « que la rue à traverser ».</w:t>
      </w:r>
    </w:p>
    <w:p w14:paraId="500196BB" w14:textId="77777777" w:rsidR="009271D9" w:rsidRPr="009271D9" w:rsidRDefault="009271D9" w:rsidP="009271D9">
      <w:pPr>
        <w:pStyle w:val="Sansinterligne"/>
        <w:jc w:val="both"/>
        <w:rPr>
          <w:sz w:val="22"/>
          <w:szCs w:val="22"/>
        </w:rPr>
      </w:pPr>
    </w:p>
    <w:p w14:paraId="68007440"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Soucieuse de justice Mme Pénicaud va y mettre bon ordre.  On peut encore diminuer l'indemnisation, donc les cotisations « patronales » à l’Unedic (salaire social</w:t>
      </w:r>
      <w:r w:rsidRPr="009271D9">
        <w:rPr>
          <w:rFonts w:asciiTheme="minorHAnsi" w:hAnsiTheme="minorHAnsi"/>
        </w:rPr>
        <w:t>i</w:t>
      </w:r>
      <w:r w:rsidRPr="009271D9">
        <w:rPr>
          <w:rFonts w:asciiTheme="minorHAnsi" w:hAnsiTheme="minorHAnsi"/>
        </w:rPr>
        <w:t>sé), ça fait autant de profits en plus. On peut obliger les chômeurs à accepter n’importe quel boulot.</w:t>
      </w:r>
    </w:p>
    <w:p w14:paraId="335D492E" w14:textId="77777777" w:rsidR="003C2093" w:rsidRDefault="003C2093" w:rsidP="003C2093">
      <w:pPr>
        <w:pStyle w:val="Sansinterligne"/>
        <w:rPr>
          <w:i/>
          <w:sz w:val="20"/>
          <w:szCs w:val="20"/>
        </w:rPr>
      </w:pPr>
    </w:p>
    <w:p w14:paraId="2540548A" w14:textId="77777777" w:rsidR="003C2093" w:rsidRPr="002E6F00" w:rsidRDefault="003C2093" w:rsidP="003C2093">
      <w:pPr>
        <w:pStyle w:val="Sansinterligne"/>
        <w:pBdr>
          <w:top w:val="single" w:sz="4" w:space="1" w:color="auto"/>
          <w:left w:val="single" w:sz="4" w:space="4" w:color="auto"/>
          <w:bottom w:val="single" w:sz="4" w:space="1" w:color="auto"/>
          <w:right w:val="single" w:sz="4" w:space="4" w:color="auto"/>
        </w:pBdr>
        <w:rPr>
          <w:i/>
          <w:sz w:val="20"/>
          <w:szCs w:val="20"/>
        </w:rPr>
      </w:pPr>
      <w:r w:rsidRPr="002E6F00">
        <w:rPr>
          <w:i/>
          <w:sz w:val="20"/>
          <w:szCs w:val="20"/>
        </w:rPr>
        <w:t>Adolphe Thiers (1797 – 1877) est d’un « modernisme » saisi</w:t>
      </w:r>
      <w:r w:rsidRPr="002E6F00">
        <w:rPr>
          <w:i/>
          <w:sz w:val="20"/>
          <w:szCs w:val="20"/>
        </w:rPr>
        <w:t>s</w:t>
      </w:r>
      <w:r w:rsidRPr="002E6F00">
        <w:rPr>
          <w:i/>
          <w:sz w:val="20"/>
          <w:szCs w:val="20"/>
        </w:rPr>
        <w:t xml:space="preserve">sant : </w:t>
      </w:r>
    </w:p>
    <w:p w14:paraId="2FF809A6" w14:textId="77777777" w:rsidR="003C2093" w:rsidRPr="002E6F00" w:rsidRDefault="003C2093" w:rsidP="003C2093">
      <w:pPr>
        <w:pStyle w:val="Sansinterligne"/>
        <w:pBdr>
          <w:top w:val="single" w:sz="4" w:space="1" w:color="auto"/>
          <w:left w:val="single" w:sz="4" w:space="4" w:color="auto"/>
          <w:bottom w:val="single" w:sz="4" w:space="1" w:color="auto"/>
          <w:right w:val="single" w:sz="4" w:space="4" w:color="auto"/>
        </w:pBdr>
        <w:rPr>
          <w:i/>
          <w:sz w:val="20"/>
          <w:szCs w:val="20"/>
        </w:rPr>
      </w:pPr>
      <w:r w:rsidRPr="002E6F00">
        <w:rPr>
          <w:i/>
          <w:sz w:val="20"/>
          <w:szCs w:val="20"/>
        </w:rPr>
        <w:t>« Nul ne doit faire peser sur la société le fardeau de sa p</w:t>
      </w:r>
      <w:r w:rsidRPr="002E6F00">
        <w:rPr>
          <w:i/>
          <w:sz w:val="20"/>
          <w:szCs w:val="20"/>
        </w:rPr>
        <w:t>a</w:t>
      </w:r>
      <w:r w:rsidRPr="002E6F00">
        <w:rPr>
          <w:i/>
          <w:sz w:val="20"/>
          <w:szCs w:val="20"/>
        </w:rPr>
        <w:t xml:space="preserve">resse </w:t>
      </w:r>
    </w:p>
    <w:p w14:paraId="59970523" w14:textId="77777777" w:rsidR="003C2093" w:rsidRPr="002E6F00" w:rsidRDefault="003C2093" w:rsidP="003C2093">
      <w:pPr>
        <w:pStyle w:val="Sansinterligne"/>
        <w:pBdr>
          <w:top w:val="single" w:sz="4" w:space="1" w:color="auto"/>
          <w:left w:val="single" w:sz="4" w:space="4" w:color="auto"/>
          <w:bottom w:val="single" w:sz="4" w:space="1" w:color="auto"/>
          <w:right w:val="single" w:sz="4" w:space="4" w:color="auto"/>
        </w:pBdr>
        <w:rPr>
          <w:i/>
          <w:sz w:val="20"/>
          <w:szCs w:val="20"/>
        </w:rPr>
      </w:pPr>
      <w:proofErr w:type="gramStart"/>
      <w:r w:rsidRPr="002E6F00">
        <w:rPr>
          <w:i/>
          <w:sz w:val="20"/>
          <w:szCs w:val="20"/>
        </w:rPr>
        <w:t>ou</w:t>
      </w:r>
      <w:proofErr w:type="gramEnd"/>
      <w:r w:rsidRPr="002E6F00">
        <w:rPr>
          <w:i/>
          <w:sz w:val="20"/>
          <w:szCs w:val="20"/>
        </w:rPr>
        <w:t xml:space="preserve"> de son imprévoyance ». </w:t>
      </w:r>
    </w:p>
    <w:p w14:paraId="11ACF5C5" w14:textId="77777777" w:rsidR="003C2093" w:rsidRPr="002E6F00" w:rsidRDefault="003C2093" w:rsidP="003C2093">
      <w:pPr>
        <w:pStyle w:val="Sansinterligne"/>
        <w:pBdr>
          <w:top w:val="single" w:sz="4" w:space="1" w:color="auto"/>
          <w:left w:val="single" w:sz="4" w:space="4" w:color="auto"/>
          <w:bottom w:val="single" w:sz="4" w:space="1" w:color="auto"/>
          <w:right w:val="single" w:sz="4" w:space="4" w:color="auto"/>
        </w:pBdr>
        <w:rPr>
          <w:i/>
          <w:sz w:val="20"/>
          <w:szCs w:val="20"/>
        </w:rPr>
      </w:pPr>
      <w:r w:rsidRPr="002E6F00">
        <w:rPr>
          <w:i/>
          <w:sz w:val="20"/>
          <w:szCs w:val="20"/>
        </w:rPr>
        <w:t>« Il faut « poser des limites » à l'assistance afin de « maint</w:t>
      </w:r>
      <w:r w:rsidRPr="002E6F00">
        <w:rPr>
          <w:i/>
          <w:sz w:val="20"/>
          <w:szCs w:val="20"/>
        </w:rPr>
        <w:t>e</w:t>
      </w:r>
      <w:r w:rsidRPr="002E6F00">
        <w:rPr>
          <w:i/>
          <w:sz w:val="20"/>
          <w:szCs w:val="20"/>
        </w:rPr>
        <w:t>nir l’obligation du travail pour tous et de prévenir les vices de l'oisiveté ».</w:t>
      </w:r>
    </w:p>
    <w:p w14:paraId="514AFF38" w14:textId="77777777" w:rsidR="002E6F00" w:rsidRDefault="002E6F00" w:rsidP="009271D9">
      <w:pPr>
        <w:pStyle w:val="Textebrut"/>
        <w:spacing w:after="0"/>
        <w:jc w:val="both"/>
        <w:rPr>
          <w:rFonts w:asciiTheme="minorHAnsi" w:hAnsiTheme="minorHAnsi"/>
        </w:rPr>
      </w:pPr>
    </w:p>
    <w:p w14:paraId="0E7E5C35"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Mme Pénicaud, le gouvernement, feraient mieux de faire créer des emplois en CDI que faire semblant de pleurer sur les charrettes facilitées par leurs lois et s’en prendre aux droits des chômeurs / chômeuses, comme de tous les salariés.</w:t>
      </w:r>
    </w:p>
    <w:p w14:paraId="20A40D23" w14:textId="77777777" w:rsidR="009271D9" w:rsidRPr="009271D9" w:rsidRDefault="009271D9" w:rsidP="009271D9">
      <w:pPr>
        <w:pStyle w:val="Textebrut"/>
        <w:spacing w:after="0"/>
        <w:jc w:val="both"/>
        <w:rPr>
          <w:rFonts w:asciiTheme="minorHAnsi" w:hAnsiTheme="minorHAnsi"/>
        </w:rPr>
      </w:pPr>
      <w:r w:rsidRPr="009271D9">
        <w:rPr>
          <w:rFonts w:asciiTheme="minorHAnsi" w:hAnsiTheme="minorHAnsi"/>
        </w:rPr>
        <w:t>Le MEDEF se fait discret, il est quasi absent des débats. On le comprend il domine le gouvernement !</w:t>
      </w:r>
    </w:p>
    <w:p w14:paraId="5098ADD0" w14:textId="77777777" w:rsidR="009271D9" w:rsidRPr="00CF3751" w:rsidRDefault="009271D9" w:rsidP="009271D9">
      <w:pPr>
        <w:pStyle w:val="Sansinterligne"/>
        <w:rPr>
          <w:rFonts w:ascii="Arial Narrow" w:hAnsi="Arial Narrow"/>
          <w:sz w:val="22"/>
          <w:szCs w:val="22"/>
        </w:rPr>
      </w:pPr>
    </w:p>
    <w:p w14:paraId="3F61DEDC" w14:textId="77777777" w:rsidR="00D57ACB" w:rsidRDefault="00D57ACB" w:rsidP="001E4977">
      <w:pPr>
        <w:spacing w:after="0"/>
        <w:jc w:val="both"/>
        <w:rPr>
          <w:rFonts w:ascii="Candara" w:hAnsi="Candara" w:cs="Times New Roman"/>
          <w:color w:val="000000"/>
          <w:sz w:val="18"/>
          <w:szCs w:val="18"/>
          <w:shd w:val="clear" w:color="auto" w:fill="FFFFFF"/>
        </w:rPr>
        <w:sectPr w:rsidR="00D57ACB" w:rsidSect="00D57ACB">
          <w:type w:val="continuous"/>
          <w:pgSz w:w="11906" w:h="16838"/>
          <w:pgMar w:top="567" w:right="737" w:bottom="284" w:left="737" w:header="360" w:footer="491" w:gutter="0"/>
          <w:pgNumType w:start="2"/>
          <w:cols w:num="2" w:sep="1" w:space="454"/>
          <w:docGrid w:linePitch="360"/>
        </w:sectPr>
      </w:pPr>
    </w:p>
    <w:p w14:paraId="2659B9A5" w14:textId="77777777" w:rsidR="001F3ED3" w:rsidRDefault="001F3ED3" w:rsidP="001E4977">
      <w:pPr>
        <w:spacing w:after="0"/>
        <w:jc w:val="both"/>
        <w:rPr>
          <w:rFonts w:ascii="Candara" w:hAnsi="Candara" w:cs="Times New Roman"/>
          <w:color w:val="000000"/>
          <w:sz w:val="18"/>
          <w:szCs w:val="18"/>
          <w:shd w:val="clear" w:color="auto" w:fill="FFFFFF"/>
        </w:rPr>
      </w:pPr>
    </w:p>
    <w:p w14:paraId="2A420F99" w14:textId="77777777" w:rsidR="00273216" w:rsidRDefault="00273216" w:rsidP="001E4977">
      <w:pPr>
        <w:spacing w:after="0"/>
        <w:jc w:val="both"/>
        <w:rPr>
          <w:rFonts w:ascii="Candara" w:hAnsi="Candara" w:cs="Times New Roman"/>
          <w:color w:val="000000"/>
          <w:sz w:val="18"/>
          <w:szCs w:val="18"/>
          <w:shd w:val="clear" w:color="auto" w:fill="FFFFFF"/>
        </w:rPr>
        <w:sectPr w:rsidR="00273216" w:rsidSect="00273216">
          <w:type w:val="continuous"/>
          <w:pgSz w:w="11906" w:h="16838"/>
          <w:pgMar w:top="567" w:right="737" w:bottom="284" w:left="737" w:header="360" w:footer="491" w:gutter="0"/>
          <w:pgNumType w:start="2"/>
          <w:cols w:sep="1" w:space="454"/>
          <w:docGrid w:linePitch="360"/>
        </w:sectPr>
      </w:pPr>
    </w:p>
    <w:p w14:paraId="1564EA12" w14:textId="77777777" w:rsidR="006627A3" w:rsidRPr="00A61E57" w:rsidRDefault="006627A3" w:rsidP="001E4977">
      <w:pPr>
        <w:spacing w:after="0"/>
        <w:jc w:val="both"/>
        <w:rPr>
          <w:rFonts w:ascii="Candara" w:hAnsi="Candara" w:cs="Times New Roman"/>
          <w:color w:val="000000"/>
          <w:sz w:val="18"/>
          <w:szCs w:val="18"/>
          <w:shd w:val="clear" w:color="auto" w:fill="FFFFFF"/>
        </w:rPr>
      </w:pPr>
    </w:p>
    <w:p w14:paraId="1953FD26" w14:textId="20270E86" w:rsidR="00C47281" w:rsidRPr="00BB13F7" w:rsidRDefault="00C47281" w:rsidP="00BB13F7">
      <w:pPr>
        <w:spacing w:line="162" w:lineRule="atLeast"/>
        <w:rPr>
          <w:rFonts w:ascii="Tahoma" w:hAnsi="Tahoma" w:cs="Tahoma"/>
          <w:sz w:val="4"/>
          <w:szCs w:val="4"/>
        </w:rPr>
      </w:pPr>
    </w:p>
    <w:sectPr w:rsidR="00C47281" w:rsidRPr="00BB13F7" w:rsidSect="008A5697">
      <w:type w:val="continuous"/>
      <w:pgSz w:w="11906" w:h="16838"/>
      <w:pgMar w:top="567" w:right="737" w:bottom="284" w:left="737" w:header="360" w:footer="491" w:gutter="0"/>
      <w:pgNumType w:start="2"/>
      <w:cols w:sep="1"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4CCBB" w14:textId="77777777" w:rsidR="006B1932" w:rsidRDefault="006B1932">
      <w:r>
        <w:separator/>
      </w:r>
    </w:p>
  </w:endnote>
  <w:endnote w:type="continuationSeparator" w:id="0">
    <w:p w14:paraId="6E5620B3" w14:textId="77777777" w:rsidR="006B1932" w:rsidRDefault="006B1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Andale Sans UI">
    <w:altName w:val="Calibri"/>
    <w:charset w:val="00"/>
    <w:family w:val="auto"/>
    <w:pitch w:val="variable"/>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D3662" w14:textId="5A70E8E5" w:rsidR="00E46259" w:rsidRDefault="00E46259" w:rsidP="00AF0ED4">
    <w:pPr>
      <w:pStyle w:val="Pieddepage"/>
      <w:shd w:val="clear" w:color="auto" w:fill="CCCCCC"/>
      <w:ind w:left="-397" w:right="-397"/>
      <w:rPr>
        <w:b/>
      </w:rPr>
    </w:pPr>
    <w:r>
      <w:rPr>
        <w:rFonts w:ascii="Book Antiqua" w:hAnsi="Book Antiqua"/>
        <w:b/>
        <w:sz w:val="22"/>
      </w:rPr>
      <w:t>WWW.RESISTANCESOCIALE.FR</w:t>
    </w:r>
    <w:r>
      <w:rPr>
        <w:rFonts w:ascii="Book Antiqua" w:hAnsi="Book Antiqua"/>
        <w:sz w:val="22"/>
      </w:rPr>
      <w:t xml:space="preserve">                                                     </w:t>
    </w:r>
    <w:r w:rsidR="00AC076B">
      <w:rPr>
        <w:rFonts w:ascii="Book Antiqua" w:hAnsi="Book Antiqua"/>
        <w:sz w:val="22"/>
      </w:rPr>
      <w:t xml:space="preserve">       </w:t>
    </w:r>
    <w:r>
      <w:rPr>
        <w:rFonts w:ascii="Book Antiqua" w:hAnsi="Book Antiqua"/>
        <w:sz w:val="22"/>
      </w:rPr>
      <w:t xml:space="preserve">  </w:t>
    </w:r>
    <w:r w:rsidR="000E2BDF">
      <w:rPr>
        <w:rFonts w:ascii="Book Antiqua" w:hAnsi="Book Antiqua"/>
        <w:sz w:val="22"/>
      </w:rPr>
      <w:t xml:space="preserve">      </w:t>
    </w:r>
    <w:r>
      <w:rPr>
        <w:rFonts w:ascii="Book Antiqua" w:hAnsi="Book Antiqua"/>
        <w:sz w:val="22"/>
      </w:rPr>
      <w:t xml:space="preserve">                </w:t>
    </w:r>
    <w:r>
      <w:rPr>
        <w:rFonts w:ascii="Book Antiqua" w:hAnsi="Book Antiqua"/>
        <w:b/>
        <w:sz w:val="22"/>
      </w:rPr>
      <w:t>NUMÉRO 17</w:t>
    </w:r>
    <w:r w:rsidR="000E2BDF">
      <w:rPr>
        <w:rFonts w:ascii="Book Antiqua" w:hAnsi="Book Antiqua"/>
        <w:b/>
        <w:sz w:val="22"/>
      </w:rPr>
      <w:t>9</w:t>
    </w:r>
    <w:r>
      <w:rPr>
        <w:rFonts w:ascii="Book Antiqua" w:hAnsi="Book Antiqua"/>
        <w:b/>
        <w:sz w:val="22"/>
      </w:rPr>
      <w:t xml:space="preserve"> – </w:t>
    </w:r>
    <w:r w:rsidR="000E2BDF">
      <w:rPr>
        <w:rFonts w:ascii="Book Antiqua" w:hAnsi="Book Antiqua"/>
        <w:b/>
        <w:sz w:val="22"/>
      </w:rPr>
      <w:t>MARS</w:t>
    </w:r>
    <w:r w:rsidR="00AC076B">
      <w:rPr>
        <w:rFonts w:ascii="Book Antiqua" w:hAnsi="Book Antiqua"/>
        <w:b/>
        <w:sz w:val="22"/>
      </w:rPr>
      <w:t xml:space="preserve"> 2019</w:t>
    </w:r>
  </w:p>
  <w:p w14:paraId="7F4C32E7" w14:textId="77777777" w:rsidR="00E46259" w:rsidRDefault="00E46259" w:rsidP="00AF0ED4">
    <w:pPr>
      <w:pStyle w:val="Pieddepage"/>
      <w:ind w:left="-99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61A4C" w14:textId="35DB2500" w:rsidR="00E46259" w:rsidRPr="00872E0A" w:rsidRDefault="00E46259" w:rsidP="00E257C3">
    <w:pPr>
      <w:pStyle w:val="Pieddepage"/>
      <w:shd w:val="clear" w:color="auto" w:fill="CCCCCC"/>
      <w:ind w:left="-397" w:right="-397"/>
      <w:rPr>
        <w:b/>
      </w:rPr>
    </w:pPr>
    <w:r w:rsidRPr="00872E0A">
      <w:rPr>
        <w:rFonts w:ascii="Book Antiqua" w:hAnsi="Book Antiqua"/>
        <w:b/>
        <w:sz w:val="22"/>
      </w:rPr>
      <w:t>WWW.RESISTANCESOCIALE.FR</w:t>
    </w:r>
    <w:r w:rsidRPr="00872E0A">
      <w:rPr>
        <w:rFonts w:ascii="Book Antiqua" w:hAnsi="Book Antiqua"/>
        <w:sz w:val="22"/>
      </w:rPr>
      <w:t xml:space="preserve">                                      </w:t>
    </w:r>
    <w:r>
      <w:rPr>
        <w:rFonts w:ascii="Book Antiqua" w:hAnsi="Book Antiqua"/>
        <w:sz w:val="22"/>
      </w:rPr>
      <w:t xml:space="preserve"> </w:t>
    </w:r>
    <w:r w:rsidRPr="00872E0A">
      <w:rPr>
        <w:rFonts w:ascii="Book Antiqua" w:hAnsi="Book Antiqua"/>
        <w:sz w:val="22"/>
      </w:rPr>
      <w:t xml:space="preserve"> </w:t>
    </w:r>
    <w:r w:rsidR="00AC076B">
      <w:rPr>
        <w:rFonts w:ascii="Book Antiqua" w:hAnsi="Book Antiqua"/>
        <w:sz w:val="22"/>
      </w:rPr>
      <w:t xml:space="preserve">       </w:t>
    </w:r>
    <w:r w:rsidRPr="00872E0A">
      <w:rPr>
        <w:rFonts w:ascii="Book Antiqua" w:hAnsi="Book Antiqua"/>
        <w:sz w:val="22"/>
      </w:rPr>
      <w:t xml:space="preserve">                </w:t>
    </w:r>
    <w:r w:rsidR="000E2BDF">
      <w:rPr>
        <w:rFonts w:ascii="Book Antiqua" w:hAnsi="Book Antiqua"/>
        <w:sz w:val="22"/>
      </w:rPr>
      <w:t xml:space="preserve">       </w:t>
    </w:r>
    <w:r w:rsidRPr="00872E0A">
      <w:rPr>
        <w:rFonts w:ascii="Book Antiqua" w:hAnsi="Book Antiqua"/>
        <w:sz w:val="22"/>
      </w:rPr>
      <w:t xml:space="preserve">   </w:t>
    </w:r>
    <w:r>
      <w:rPr>
        <w:rFonts w:ascii="Book Antiqua" w:hAnsi="Book Antiqua"/>
        <w:sz w:val="22"/>
      </w:rPr>
      <w:t xml:space="preserve">                </w:t>
    </w:r>
    <w:r w:rsidRPr="00872E0A">
      <w:rPr>
        <w:rFonts w:ascii="Book Antiqua" w:hAnsi="Book Antiqua"/>
        <w:b/>
        <w:sz w:val="22"/>
      </w:rPr>
      <w:t xml:space="preserve">NUMÉRO </w:t>
    </w:r>
    <w:r>
      <w:rPr>
        <w:rFonts w:ascii="Book Antiqua" w:hAnsi="Book Antiqua"/>
        <w:b/>
        <w:sz w:val="22"/>
      </w:rPr>
      <w:t>17</w:t>
    </w:r>
    <w:r w:rsidR="000E2BDF">
      <w:rPr>
        <w:rFonts w:ascii="Book Antiqua" w:hAnsi="Book Antiqua"/>
        <w:b/>
        <w:sz w:val="22"/>
      </w:rPr>
      <w:t>9</w:t>
    </w:r>
    <w:r w:rsidRPr="00872E0A">
      <w:rPr>
        <w:rFonts w:ascii="Book Antiqua" w:hAnsi="Book Antiqua"/>
        <w:b/>
        <w:sz w:val="22"/>
      </w:rPr>
      <w:t xml:space="preserve"> – </w:t>
    </w:r>
    <w:r w:rsidR="000E2BDF">
      <w:rPr>
        <w:rFonts w:ascii="Book Antiqua" w:hAnsi="Book Antiqua"/>
        <w:b/>
        <w:sz w:val="22"/>
      </w:rPr>
      <w:t>MARS</w:t>
    </w:r>
    <w:r w:rsidR="00AC076B">
      <w:rPr>
        <w:rFonts w:ascii="Book Antiqua" w:hAnsi="Book Antiqua"/>
        <w:b/>
        <w:sz w:val="22"/>
      </w:rPr>
      <w:t xml:space="preserve"> 2019</w:t>
    </w:r>
    <w:r w:rsidRPr="00872E0A">
      <w:rPr>
        <w:rFonts w:ascii="Book Antiqua" w:hAnsi="Book Antiqua"/>
        <w:b/>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CE196" w14:textId="1D30B068" w:rsidR="00E46259" w:rsidRDefault="00E46259" w:rsidP="00E257C3">
    <w:pPr>
      <w:pStyle w:val="Pieddepage"/>
      <w:shd w:val="clear" w:color="auto" w:fill="CCCCCC"/>
      <w:ind w:left="-397" w:right="-397"/>
      <w:rPr>
        <w:b/>
      </w:rPr>
    </w:pPr>
    <w:r>
      <w:rPr>
        <w:rFonts w:ascii="Book Antiqua" w:hAnsi="Book Antiqua"/>
        <w:b/>
      </w:rPr>
      <w:t>WWW.RESISTANCESOCIALE.FR</w:t>
    </w:r>
    <w:r>
      <w:rPr>
        <w:rFonts w:ascii="Book Antiqua" w:hAnsi="Book Antiqua"/>
      </w:rPr>
      <w:t xml:space="preserve">                                        </w:t>
    </w:r>
    <w:r w:rsidR="00AC076B">
      <w:rPr>
        <w:rFonts w:ascii="Book Antiqua" w:hAnsi="Book Antiqua"/>
      </w:rPr>
      <w:t xml:space="preserve">      </w:t>
    </w:r>
    <w:r>
      <w:rPr>
        <w:rFonts w:ascii="Book Antiqua" w:hAnsi="Book Antiqua"/>
      </w:rPr>
      <w:t xml:space="preserve">                             </w:t>
    </w:r>
    <w:r w:rsidR="000E2BDF">
      <w:rPr>
        <w:rFonts w:ascii="Book Antiqua" w:hAnsi="Book Antiqua"/>
      </w:rPr>
      <w:t xml:space="preserve">       </w:t>
    </w:r>
    <w:r>
      <w:rPr>
        <w:rFonts w:ascii="Book Antiqua" w:hAnsi="Book Antiqua"/>
      </w:rPr>
      <w:t xml:space="preserve">                </w:t>
    </w:r>
    <w:r>
      <w:rPr>
        <w:rFonts w:ascii="Book Antiqua" w:hAnsi="Book Antiqua"/>
        <w:b/>
      </w:rPr>
      <w:t xml:space="preserve">NUMÉRO </w:t>
    </w:r>
    <w:r w:rsidR="00AC076B">
      <w:rPr>
        <w:rFonts w:ascii="Book Antiqua" w:hAnsi="Book Antiqua"/>
        <w:b/>
      </w:rPr>
      <w:t>17</w:t>
    </w:r>
    <w:r w:rsidR="000E2BDF">
      <w:rPr>
        <w:rFonts w:ascii="Book Antiqua" w:hAnsi="Book Antiqua"/>
        <w:b/>
      </w:rPr>
      <w:t>9</w:t>
    </w:r>
    <w:r>
      <w:rPr>
        <w:rFonts w:ascii="Book Antiqua" w:hAnsi="Book Antiqua"/>
        <w:b/>
      </w:rPr>
      <w:t xml:space="preserve"> – </w:t>
    </w:r>
    <w:r w:rsidR="000E2BDF">
      <w:rPr>
        <w:rFonts w:ascii="Book Antiqua" w:hAnsi="Book Antiqua"/>
        <w:b/>
      </w:rPr>
      <w:t>MARS</w:t>
    </w:r>
    <w:r>
      <w:rPr>
        <w:rFonts w:ascii="Book Antiqua" w:hAnsi="Book Antiqua"/>
        <w:b/>
      </w:rPr>
      <w:t xml:space="preserve"> 201</w:t>
    </w:r>
    <w:r w:rsidR="00AC076B">
      <w:rPr>
        <w:rFonts w:ascii="Book Antiqua" w:hAnsi="Book Antiqua"/>
        <w:b/>
      </w:rPr>
      <w:t>9</w:t>
    </w:r>
    <w:r>
      <w:rPr>
        <w:rFonts w:ascii="Book Antiqua" w:hAnsi="Book Antiqua"/>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BEFA4" w14:textId="77777777" w:rsidR="006B1932" w:rsidRDefault="006B1932">
      <w:r>
        <w:separator/>
      </w:r>
    </w:p>
  </w:footnote>
  <w:footnote w:type="continuationSeparator" w:id="0">
    <w:p w14:paraId="140074AB" w14:textId="77777777" w:rsidR="006B1932" w:rsidRDefault="006B19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240392"/>
      <w:docPartObj>
        <w:docPartGallery w:val="Page Numbers (Top of Page)"/>
        <w:docPartUnique/>
      </w:docPartObj>
    </w:sdtPr>
    <w:sdtEndPr/>
    <w:sdtContent>
      <w:p w14:paraId="0C223AF2" w14:textId="77777777" w:rsidR="00E46259" w:rsidRDefault="00E46259">
        <w:pPr>
          <w:pStyle w:val="En-tte"/>
          <w:jc w:val="right"/>
        </w:pPr>
        <w:r>
          <w:fldChar w:fldCharType="begin"/>
        </w:r>
        <w:r>
          <w:instrText xml:space="preserve"> PAGE   \* MERGEFORMAT </w:instrText>
        </w:r>
        <w:r>
          <w:fldChar w:fldCharType="separate"/>
        </w:r>
        <w:r w:rsidR="005E4176">
          <w:rPr>
            <w:noProof/>
          </w:rPr>
          <w:t>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390680"/>
      <w:docPartObj>
        <w:docPartGallery w:val="Page Numbers (Top of Page)"/>
        <w:docPartUnique/>
      </w:docPartObj>
    </w:sdtPr>
    <w:sdtEndPr/>
    <w:sdtContent>
      <w:p w14:paraId="3616DD73" w14:textId="2886227C" w:rsidR="000E2BDF" w:rsidRDefault="000E2BDF">
        <w:pPr>
          <w:pStyle w:val="En-tte"/>
          <w:jc w:val="right"/>
        </w:pPr>
        <w:r>
          <w:fldChar w:fldCharType="begin"/>
        </w:r>
        <w:r>
          <w:instrText>PAGE   \* MERGEFORMAT</w:instrText>
        </w:r>
        <w:r>
          <w:fldChar w:fldCharType="separate"/>
        </w:r>
        <w:r w:rsidR="005E4176">
          <w:rPr>
            <w:noProof/>
          </w:rPr>
          <w:t>8</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sz w:val="18"/>
        <w:szCs w:val="18"/>
      </w:rPr>
    </w:lvl>
    <w:lvl w:ilvl="1">
      <w:start w:val="1"/>
      <w:numFmt w:val="bullet"/>
      <w:lvlText w:val=""/>
      <w:lvlJc w:val="left"/>
      <w:pPr>
        <w:tabs>
          <w:tab w:val="num" w:pos="720"/>
        </w:tabs>
        <w:ind w:left="720" w:hanging="360"/>
      </w:pPr>
      <w:rPr>
        <w:rFonts w:ascii="Symbol" w:hAnsi="Symbol"/>
        <w:sz w:val="18"/>
        <w:szCs w:val="18"/>
      </w:rPr>
    </w:lvl>
    <w:lvl w:ilvl="2">
      <w:start w:val="1"/>
      <w:numFmt w:val="bullet"/>
      <w:lvlText w:val=""/>
      <w:lvlJc w:val="left"/>
      <w:pPr>
        <w:tabs>
          <w:tab w:val="num" w:pos="1080"/>
        </w:tabs>
        <w:ind w:left="1080" w:hanging="360"/>
      </w:pPr>
      <w:rPr>
        <w:rFonts w:ascii="Symbol" w:hAnsi="Symbol"/>
        <w:sz w:val="18"/>
        <w:szCs w:val="18"/>
      </w:rPr>
    </w:lvl>
    <w:lvl w:ilvl="3">
      <w:start w:val="1"/>
      <w:numFmt w:val="bullet"/>
      <w:lvlText w:val=""/>
      <w:lvlJc w:val="left"/>
      <w:pPr>
        <w:tabs>
          <w:tab w:val="num" w:pos="1440"/>
        </w:tabs>
        <w:ind w:left="1440" w:hanging="360"/>
      </w:pPr>
      <w:rPr>
        <w:rFonts w:ascii="Symbol" w:hAnsi="Symbol"/>
        <w:sz w:val="18"/>
        <w:szCs w:val="18"/>
      </w:rPr>
    </w:lvl>
    <w:lvl w:ilvl="4">
      <w:start w:val="1"/>
      <w:numFmt w:val="bullet"/>
      <w:lvlText w:val=""/>
      <w:lvlJc w:val="left"/>
      <w:pPr>
        <w:tabs>
          <w:tab w:val="num" w:pos="1800"/>
        </w:tabs>
        <w:ind w:left="1800" w:hanging="360"/>
      </w:pPr>
      <w:rPr>
        <w:rFonts w:ascii="Symbol" w:hAnsi="Symbol"/>
        <w:sz w:val="18"/>
        <w:szCs w:val="18"/>
      </w:rPr>
    </w:lvl>
    <w:lvl w:ilvl="5">
      <w:start w:val="1"/>
      <w:numFmt w:val="bullet"/>
      <w:lvlText w:val=""/>
      <w:lvlJc w:val="left"/>
      <w:pPr>
        <w:tabs>
          <w:tab w:val="num" w:pos="2160"/>
        </w:tabs>
        <w:ind w:left="2160" w:hanging="360"/>
      </w:pPr>
      <w:rPr>
        <w:rFonts w:ascii="Symbol" w:hAnsi="Symbol"/>
        <w:sz w:val="18"/>
        <w:szCs w:val="18"/>
      </w:rPr>
    </w:lvl>
    <w:lvl w:ilvl="6">
      <w:start w:val="1"/>
      <w:numFmt w:val="bullet"/>
      <w:lvlText w:val=""/>
      <w:lvlJc w:val="left"/>
      <w:pPr>
        <w:tabs>
          <w:tab w:val="num" w:pos="2520"/>
        </w:tabs>
        <w:ind w:left="2520" w:hanging="360"/>
      </w:pPr>
      <w:rPr>
        <w:rFonts w:ascii="Symbol" w:hAnsi="Symbol"/>
        <w:sz w:val="18"/>
        <w:szCs w:val="18"/>
      </w:rPr>
    </w:lvl>
    <w:lvl w:ilvl="7">
      <w:start w:val="1"/>
      <w:numFmt w:val="bullet"/>
      <w:lvlText w:val=""/>
      <w:lvlJc w:val="left"/>
      <w:pPr>
        <w:tabs>
          <w:tab w:val="num" w:pos="2880"/>
        </w:tabs>
        <w:ind w:left="2880" w:hanging="360"/>
      </w:pPr>
      <w:rPr>
        <w:rFonts w:ascii="Symbol" w:hAnsi="Symbol"/>
        <w:sz w:val="18"/>
        <w:szCs w:val="18"/>
      </w:rPr>
    </w:lvl>
    <w:lvl w:ilvl="8">
      <w:start w:val="1"/>
      <w:numFmt w:val="bullet"/>
      <w:lvlText w:val=""/>
      <w:lvlJc w:val="left"/>
      <w:pPr>
        <w:tabs>
          <w:tab w:val="num" w:pos="3240"/>
        </w:tabs>
        <w:ind w:left="3240" w:hanging="360"/>
      </w:pPr>
      <w:rPr>
        <w:rFonts w:ascii="Symbol" w:hAnsi="Symbol"/>
        <w:sz w:val="18"/>
        <w:szCs w:val="18"/>
      </w:rPr>
    </w:lvl>
  </w:abstractNum>
  <w:abstractNum w:abstractNumId="1">
    <w:nsid w:val="00000002"/>
    <w:multiLevelType w:val="multilevel"/>
    <w:tmpl w:val="00000002"/>
    <w:name w:val="WWNum2"/>
    <w:lvl w:ilvl="0">
      <w:start w:val="2"/>
      <w:numFmt w:val="bullet"/>
      <w:lvlText w:val="-"/>
      <w:lvlJc w:val="left"/>
      <w:pPr>
        <w:tabs>
          <w:tab w:val="num" w:pos="0"/>
        </w:tabs>
        <w:ind w:left="720" w:hanging="360"/>
      </w:pPr>
      <w:rPr>
        <w:rFonts w:ascii="Arial" w:hAnsi="Arial"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C4C8C71E"/>
    <w:name w:val="WWNum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3">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multilevel"/>
    <w:tmpl w:val="00000007"/>
    <w:name w:val="WWNum7"/>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nsid w:val="00000008"/>
    <w:multiLevelType w:val="multilevel"/>
    <w:tmpl w:val="00000008"/>
    <w:name w:val="WWNum9"/>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7">
    <w:nsid w:val="00000009"/>
    <w:multiLevelType w:val="multilevel"/>
    <w:tmpl w:val="00000009"/>
    <w:name w:val="WWNum10"/>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8">
    <w:nsid w:val="0000000A"/>
    <w:multiLevelType w:val="multilevel"/>
    <w:tmpl w:val="0000000A"/>
    <w:name w:val="WWNum1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nsid w:val="0000000B"/>
    <w:multiLevelType w:val="multilevel"/>
    <w:tmpl w:val="0000000B"/>
    <w:name w:val="WWNum1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C"/>
    <w:multiLevelType w:val="multilevel"/>
    <w:tmpl w:val="0000000C"/>
    <w:name w:val="WWNum1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1">
    <w:nsid w:val="0000000D"/>
    <w:multiLevelType w:val="multilevel"/>
    <w:tmpl w:val="0000000D"/>
    <w:name w:val="WWNum14"/>
    <w:lvl w:ilvl="0">
      <w:start w:val="1"/>
      <w:numFmt w:val="bullet"/>
      <w:lvlText w:val="-"/>
      <w:lvlJc w:val="left"/>
      <w:pPr>
        <w:tabs>
          <w:tab w:val="num" w:pos="0"/>
        </w:tabs>
        <w:ind w:left="360" w:hanging="360"/>
      </w:pPr>
      <w:rPr>
        <w:rFonts w:ascii="Arial" w:hAnsi="Arial" w:cs="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2">
    <w:nsid w:val="06D83B52"/>
    <w:multiLevelType w:val="hybridMultilevel"/>
    <w:tmpl w:val="EAEAC81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79C192A"/>
    <w:multiLevelType w:val="hybridMultilevel"/>
    <w:tmpl w:val="22243ED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0C3E6437"/>
    <w:multiLevelType w:val="hybridMultilevel"/>
    <w:tmpl w:val="845AFE0E"/>
    <w:lvl w:ilvl="0" w:tplc="040C0005">
      <w:start w:val="1"/>
      <w:numFmt w:val="bullet"/>
      <w:lvlText w:val=""/>
      <w:lvlJc w:val="left"/>
      <w:pPr>
        <w:ind w:left="360" w:hanging="360"/>
      </w:pPr>
      <w:rPr>
        <w:rFonts w:ascii="Wingdings" w:hAnsi="Wingdings" w:hint="default"/>
      </w:rPr>
    </w:lvl>
    <w:lvl w:ilvl="1" w:tplc="040C000B">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13E019C9"/>
    <w:multiLevelType w:val="hybridMultilevel"/>
    <w:tmpl w:val="F5AC7834"/>
    <w:lvl w:ilvl="0" w:tplc="9AB0E8D2">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143729E3"/>
    <w:multiLevelType w:val="hybridMultilevel"/>
    <w:tmpl w:val="DE482E6E"/>
    <w:lvl w:ilvl="0" w:tplc="9AB0E8D2">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28643005"/>
    <w:multiLevelType w:val="hybridMultilevel"/>
    <w:tmpl w:val="B282CBA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2F7D7837"/>
    <w:multiLevelType w:val="hybridMultilevel"/>
    <w:tmpl w:val="06F8CCAE"/>
    <w:lvl w:ilvl="0" w:tplc="FB2C847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14B5898"/>
    <w:multiLevelType w:val="hybridMultilevel"/>
    <w:tmpl w:val="11C63E9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3A7257B4"/>
    <w:multiLevelType w:val="hybridMultilevel"/>
    <w:tmpl w:val="C18CC52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3431FC5"/>
    <w:multiLevelType w:val="hybridMultilevel"/>
    <w:tmpl w:val="8FD8E21C"/>
    <w:lvl w:ilvl="0" w:tplc="FB2C847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82329DF"/>
    <w:multiLevelType w:val="hybridMultilevel"/>
    <w:tmpl w:val="4ACCFE46"/>
    <w:lvl w:ilvl="0" w:tplc="900824F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A8105EE"/>
    <w:multiLevelType w:val="hybridMultilevel"/>
    <w:tmpl w:val="6BD68486"/>
    <w:lvl w:ilvl="0" w:tplc="9AB0E8D2">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54795DFA"/>
    <w:multiLevelType w:val="hybridMultilevel"/>
    <w:tmpl w:val="15D62ABA"/>
    <w:lvl w:ilvl="0" w:tplc="FB2C847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57A063ED"/>
    <w:multiLevelType w:val="hybridMultilevel"/>
    <w:tmpl w:val="AA24CA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89C2D5C"/>
    <w:multiLevelType w:val="hybridMultilevel"/>
    <w:tmpl w:val="3DD6A8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597101A3"/>
    <w:multiLevelType w:val="hybridMultilevel"/>
    <w:tmpl w:val="E070D30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607246F9"/>
    <w:multiLevelType w:val="hybridMultilevel"/>
    <w:tmpl w:val="783E69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0A72A36"/>
    <w:multiLevelType w:val="hybridMultilevel"/>
    <w:tmpl w:val="6B9A6762"/>
    <w:lvl w:ilvl="0" w:tplc="9AB0E8D2">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60B9773C"/>
    <w:multiLevelType w:val="hybridMultilevel"/>
    <w:tmpl w:val="421C90B6"/>
    <w:lvl w:ilvl="0" w:tplc="BB2639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1A50F71"/>
    <w:multiLevelType w:val="hybridMultilevel"/>
    <w:tmpl w:val="39EC806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759A6046"/>
    <w:multiLevelType w:val="hybridMultilevel"/>
    <w:tmpl w:val="19345F8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772A60ED"/>
    <w:multiLevelType w:val="hybridMultilevel"/>
    <w:tmpl w:val="6EF8A50E"/>
    <w:lvl w:ilvl="0" w:tplc="67268930">
      <w:start w:val="2"/>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788961A7"/>
    <w:multiLevelType w:val="hybridMultilevel"/>
    <w:tmpl w:val="41E09582"/>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4"/>
  </w:num>
  <w:num w:numId="2">
    <w:abstractNumId w:val="14"/>
  </w:num>
  <w:num w:numId="3">
    <w:abstractNumId w:val="18"/>
  </w:num>
  <w:num w:numId="4">
    <w:abstractNumId w:val="19"/>
  </w:num>
  <w:num w:numId="5">
    <w:abstractNumId w:val="27"/>
  </w:num>
  <w:num w:numId="6">
    <w:abstractNumId w:val="21"/>
  </w:num>
  <w:num w:numId="7">
    <w:abstractNumId w:val="31"/>
  </w:num>
  <w:num w:numId="8">
    <w:abstractNumId w:val="13"/>
  </w:num>
  <w:num w:numId="9">
    <w:abstractNumId w:val="29"/>
  </w:num>
  <w:num w:numId="10">
    <w:abstractNumId w:val="12"/>
  </w:num>
  <w:num w:numId="11">
    <w:abstractNumId w:val="20"/>
  </w:num>
  <w:num w:numId="12">
    <w:abstractNumId w:val="25"/>
  </w:num>
  <w:num w:numId="13">
    <w:abstractNumId w:val="30"/>
  </w:num>
  <w:num w:numId="14">
    <w:abstractNumId w:val="26"/>
  </w:num>
  <w:num w:numId="15">
    <w:abstractNumId w:val="32"/>
  </w:num>
  <w:num w:numId="16">
    <w:abstractNumId w:val="28"/>
  </w:num>
  <w:num w:numId="17">
    <w:abstractNumId w:val="24"/>
  </w:num>
  <w:num w:numId="18">
    <w:abstractNumId w:val="22"/>
  </w:num>
  <w:num w:numId="19">
    <w:abstractNumId w:val="16"/>
  </w:num>
  <w:num w:numId="20">
    <w:abstractNumId w:val="17"/>
  </w:num>
  <w:num w:numId="21">
    <w:abstractNumId w:val="33"/>
  </w:num>
  <w:num w:numId="22">
    <w:abstractNumId w:val="15"/>
  </w:num>
  <w:num w:numId="23">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1"/>
  <w:hyphenationZone w:val="425"/>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DB"/>
    <w:rsid w:val="00001E3F"/>
    <w:rsid w:val="00001EE4"/>
    <w:rsid w:val="00002BB7"/>
    <w:rsid w:val="000047D6"/>
    <w:rsid w:val="0000526F"/>
    <w:rsid w:val="000068D0"/>
    <w:rsid w:val="00010018"/>
    <w:rsid w:val="00011B5E"/>
    <w:rsid w:val="00012258"/>
    <w:rsid w:val="000143C9"/>
    <w:rsid w:val="0001539D"/>
    <w:rsid w:val="00020A77"/>
    <w:rsid w:val="00020F6E"/>
    <w:rsid w:val="000212BC"/>
    <w:rsid w:val="000231E3"/>
    <w:rsid w:val="000252CE"/>
    <w:rsid w:val="0002651F"/>
    <w:rsid w:val="00026939"/>
    <w:rsid w:val="00026D33"/>
    <w:rsid w:val="000270AC"/>
    <w:rsid w:val="00033055"/>
    <w:rsid w:val="00033E73"/>
    <w:rsid w:val="00034E4F"/>
    <w:rsid w:val="00035195"/>
    <w:rsid w:val="0003564E"/>
    <w:rsid w:val="0003673C"/>
    <w:rsid w:val="00037C39"/>
    <w:rsid w:val="00041DF9"/>
    <w:rsid w:val="00042441"/>
    <w:rsid w:val="00042B41"/>
    <w:rsid w:val="00043692"/>
    <w:rsid w:val="00044FE2"/>
    <w:rsid w:val="00052616"/>
    <w:rsid w:val="00056D84"/>
    <w:rsid w:val="00056DC0"/>
    <w:rsid w:val="000611A0"/>
    <w:rsid w:val="00064948"/>
    <w:rsid w:val="00067649"/>
    <w:rsid w:val="00071104"/>
    <w:rsid w:val="00071773"/>
    <w:rsid w:val="00071EC9"/>
    <w:rsid w:val="00072E27"/>
    <w:rsid w:val="00073F91"/>
    <w:rsid w:val="00074B43"/>
    <w:rsid w:val="00074F86"/>
    <w:rsid w:val="00075907"/>
    <w:rsid w:val="000846E1"/>
    <w:rsid w:val="000855E2"/>
    <w:rsid w:val="00087EBF"/>
    <w:rsid w:val="00092005"/>
    <w:rsid w:val="00092579"/>
    <w:rsid w:val="00097D1F"/>
    <w:rsid w:val="000A25C2"/>
    <w:rsid w:val="000A293F"/>
    <w:rsid w:val="000A2C41"/>
    <w:rsid w:val="000A3166"/>
    <w:rsid w:val="000A3B24"/>
    <w:rsid w:val="000A4645"/>
    <w:rsid w:val="000A4EF1"/>
    <w:rsid w:val="000A50BF"/>
    <w:rsid w:val="000A734F"/>
    <w:rsid w:val="000A7DE9"/>
    <w:rsid w:val="000B06A5"/>
    <w:rsid w:val="000B0B5C"/>
    <w:rsid w:val="000B2248"/>
    <w:rsid w:val="000B4285"/>
    <w:rsid w:val="000B4C41"/>
    <w:rsid w:val="000B50E1"/>
    <w:rsid w:val="000B5EB5"/>
    <w:rsid w:val="000B6273"/>
    <w:rsid w:val="000B6AAB"/>
    <w:rsid w:val="000B7761"/>
    <w:rsid w:val="000B7940"/>
    <w:rsid w:val="000C32F7"/>
    <w:rsid w:val="000C4038"/>
    <w:rsid w:val="000C4FA8"/>
    <w:rsid w:val="000C5B2D"/>
    <w:rsid w:val="000C5ECA"/>
    <w:rsid w:val="000C6C42"/>
    <w:rsid w:val="000D2876"/>
    <w:rsid w:val="000D2F78"/>
    <w:rsid w:val="000D376F"/>
    <w:rsid w:val="000D5C23"/>
    <w:rsid w:val="000D5F6B"/>
    <w:rsid w:val="000D7AB7"/>
    <w:rsid w:val="000D7F59"/>
    <w:rsid w:val="000E08AF"/>
    <w:rsid w:val="000E29FF"/>
    <w:rsid w:val="000E2BDF"/>
    <w:rsid w:val="000E3431"/>
    <w:rsid w:val="000E5D71"/>
    <w:rsid w:val="000E6308"/>
    <w:rsid w:val="000F14B7"/>
    <w:rsid w:val="000F2E2F"/>
    <w:rsid w:val="000F4218"/>
    <w:rsid w:val="000F4ABA"/>
    <w:rsid w:val="000F56E6"/>
    <w:rsid w:val="000F6D7E"/>
    <w:rsid w:val="00100223"/>
    <w:rsid w:val="00103F0B"/>
    <w:rsid w:val="0010412C"/>
    <w:rsid w:val="00105473"/>
    <w:rsid w:val="00107540"/>
    <w:rsid w:val="0011117E"/>
    <w:rsid w:val="00112460"/>
    <w:rsid w:val="00113794"/>
    <w:rsid w:val="00113F46"/>
    <w:rsid w:val="001142A9"/>
    <w:rsid w:val="00114814"/>
    <w:rsid w:val="001272DA"/>
    <w:rsid w:val="00127C25"/>
    <w:rsid w:val="00130A7E"/>
    <w:rsid w:val="00132C87"/>
    <w:rsid w:val="00133063"/>
    <w:rsid w:val="00135490"/>
    <w:rsid w:val="00136B47"/>
    <w:rsid w:val="0013717B"/>
    <w:rsid w:val="00140200"/>
    <w:rsid w:val="00140679"/>
    <w:rsid w:val="00142BE4"/>
    <w:rsid w:val="001434E1"/>
    <w:rsid w:val="00145529"/>
    <w:rsid w:val="00146B23"/>
    <w:rsid w:val="00146D8C"/>
    <w:rsid w:val="00147EC4"/>
    <w:rsid w:val="0015323A"/>
    <w:rsid w:val="001564BB"/>
    <w:rsid w:val="001565D5"/>
    <w:rsid w:val="00157FD7"/>
    <w:rsid w:val="00162E7D"/>
    <w:rsid w:val="00163D1A"/>
    <w:rsid w:val="0016426A"/>
    <w:rsid w:val="0016459B"/>
    <w:rsid w:val="0016529A"/>
    <w:rsid w:val="00165F3B"/>
    <w:rsid w:val="00166432"/>
    <w:rsid w:val="0017032C"/>
    <w:rsid w:val="001703B1"/>
    <w:rsid w:val="00170ACF"/>
    <w:rsid w:val="001751FE"/>
    <w:rsid w:val="0017630F"/>
    <w:rsid w:val="00176998"/>
    <w:rsid w:val="00176A6B"/>
    <w:rsid w:val="00176CE8"/>
    <w:rsid w:val="00180D22"/>
    <w:rsid w:val="00181DA4"/>
    <w:rsid w:val="001850E9"/>
    <w:rsid w:val="00185171"/>
    <w:rsid w:val="001861DD"/>
    <w:rsid w:val="0018641F"/>
    <w:rsid w:val="0019197D"/>
    <w:rsid w:val="00191B61"/>
    <w:rsid w:val="00194F9E"/>
    <w:rsid w:val="001A18D2"/>
    <w:rsid w:val="001A225E"/>
    <w:rsid w:val="001A3379"/>
    <w:rsid w:val="001A3455"/>
    <w:rsid w:val="001A405D"/>
    <w:rsid w:val="001A5A8A"/>
    <w:rsid w:val="001B00E9"/>
    <w:rsid w:val="001B4BB4"/>
    <w:rsid w:val="001B6455"/>
    <w:rsid w:val="001B7687"/>
    <w:rsid w:val="001C0380"/>
    <w:rsid w:val="001C1BEC"/>
    <w:rsid w:val="001C4C13"/>
    <w:rsid w:val="001C5380"/>
    <w:rsid w:val="001C658A"/>
    <w:rsid w:val="001C7CE9"/>
    <w:rsid w:val="001D1660"/>
    <w:rsid w:val="001D736B"/>
    <w:rsid w:val="001E0BE4"/>
    <w:rsid w:val="001E108B"/>
    <w:rsid w:val="001E151E"/>
    <w:rsid w:val="001E1E8C"/>
    <w:rsid w:val="001E4977"/>
    <w:rsid w:val="001E75A5"/>
    <w:rsid w:val="001F144A"/>
    <w:rsid w:val="001F3ED3"/>
    <w:rsid w:val="001F6F06"/>
    <w:rsid w:val="0020048B"/>
    <w:rsid w:val="00201F11"/>
    <w:rsid w:val="00203FB5"/>
    <w:rsid w:val="00207151"/>
    <w:rsid w:val="00207470"/>
    <w:rsid w:val="0021114A"/>
    <w:rsid w:val="00211AF2"/>
    <w:rsid w:val="00211E82"/>
    <w:rsid w:val="00211F2B"/>
    <w:rsid w:val="00213544"/>
    <w:rsid w:val="00213980"/>
    <w:rsid w:val="00215A4C"/>
    <w:rsid w:val="002163C1"/>
    <w:rsid w:val="0022034B"/>
    <w:rsid w:val="00221B7C"/>
    <w:rsid w:val="00223BBF"/>
    <w:rsid w:val="00224DD3"/>
    <w:rsid w:val="0022581C"/>
    <w:rsid w:val="00227158"/>
    <w:rsid w:val="00227304"/>
    <w:rsid w:val="00227664"/>
    <w:rsid w:val="0022773D"/>
    <w:rsid w:val="00227899"/>
    <w:rsid w:val="00230633"/>
    <w:rsid w:val="00230AC1"/>
    <w:rsid w:val="002347C1"/>
    <w:rsid w:val="0023546C"/>
    <w:rsid w:val="00235D03"/>
    <w:rsid w:val="00237502"/>
    <w:rsid w:val="002412F1"/>
    <w:rsid w:val="00241854"/>
    <w:rsid w:val="00242F28"/>
    <w:rsid w:val="002432B3"/>
    <w:rsid w:val="00244BB4"/>
    <w:rsid w:val="00245098"/>
    <w:rsid w:val="00250EF1"/>
    <w:rsid w:val="00252F4E"/>
    <w:rsid w:val="00253B3F"/>
    <w:rsid w:val="0025510A"/>
    <w:rsid w:val="00255C5B"/>
    <w:rsid w:val="0026121D"/>
    <w:rsid w:val="00264960"/>
    <w:rsid w:val="00265881"/>
    <w:rsid w:val="00266AE4"/>
    <w:rsid w:val="00266D70"/>
    <w:rsid w:val="002673D9"/>
    <w:rsid w:val="00271648"/>
    <w:rsid w:val="00271C32"/>
    <w:rsid w:val="00272CBC"/>
    <w:rsid w:val="00273216"/>
    <w:rsid w:val="00273580"/>
    <w:rsid w:val="0027535B"/>
    <w:rsid w:val="002754A4"/>
    <w:rsid w:val="00275579"/>
    <w:rsid w:val="00275935"/>
    <w:rsid w:val="00276557"/>
    <w:rsid w:val="002778B2"/>
    <w:rsid w:val="00280614"/>
    <w:rsid w:val="00280723"/>
    <w:rsid w:val="00280732"/>
    <w:rsid w:val="00280A2B"/>
    <w:rsid w:val="00282DE8"/>
    <w:rsid w:val="00283688"/>
    <w:rsid w:val="00285887"/>
    <w:rsid w:val="00286065"/>
    <w:rsid w:val="00292580"/>
    <w:rsid w:val="00294710"/>
    <w:rsid w:val="0029471F"/>
    <w:rsid w:val="00295FDB"/>
    <w:rsid w:val="00296233"/>
    <w:rsid w:val="002975E3"/>
    <w:rsid w:val="002A022A"/>
    <w:rsid w:val="002A09B4"/>
    <w:rsid w:val="002A10B0"/>
    <w:rsid w:val="002A6839"/>
    <w:rsid w:val="002A712E"/>
    <w:rsid w:val="002B0CC5"/>
    <w:rsid w:val="002B1DF6"/>
    <w:rsid w:val="002B220B"/>
    <w:rsid w:val="002B2CED"/>
    <w:rsid w:val="002B42E2"/>
    <w:rsid w:val="002B4C3F"/>
    <w:rsid w:val="002B51E2"/>
    <w:rsid w:val="002B52B7"/>
    <w:rsid w:val="002B55D7"/>
    <w:rsid w:val="002C377C"/>
    <w:rsid w:val="002C612E"/>
    <w:rsid w:val="002D1909"/>
    <w:rsid w:val="002D24AD"/>
    <w:rsid w:val="002D2767"/>
    <w:rsid w:val="002D5190"/>
    <w:rsid w:val="002D545D"/>
    <w:rsid w:val="002D5B14"/>
    <w:rsid w:val="002D634C"/>
    <w:rsid w:val="002D66CE"/>
    <w:rsid w:val="002E0248"/>
    <w:rsid w:val="002E0422"/>
    <w:rsid w:val="002E1303"/>
    <w:rsid w:val="002E1E34"/>
    <w:rsid w:val="002E5693"/>
    <w:rsid w:val="002E5B58"/>
    <w:rsid w:val="002E620A"/>
    <w:rsid w:val="002E6F00"/>
    <w:rsid w:val="002E7874"/>
    <w:rsid w:val="002E7B31"/>
    <w:rsid w:val="002F0FD9"/>
    <w:rsid w:val="002F1C91"/>
    <w:rsid w:val="002F2866"/>
    <w:rsid w:val="00303836"/>
    <w:rsid w:val="0030527D"/>
    <w:rsid w:val="00305664"/>
    <w:rsid w:val="003102BF"/>
    <w:rsid w:val="00310F45"/>
    <w:rsid w:val="003121E6"/>
    <w:rsid w:val="0031788B"/>
    <w:rsid w:val="00320420"/>
    <w:rsid w:val="00320A3B"/>
    <w:rsid w:val="00321434"/>
    <w:rsid w:val="00326765"/>
    <w:rsid w:val="00327CAA"/>
    <w:rsid w:val="003301A3"/>
    <w:rsid w:val="00330A64"/>
    <w:rsid w:val="003327AC"/>
    <w:rsid w:val="00332D3B"/>
    <w:rsid w:val="00336062"/>
    <w:rsid w:val="00336206"/>
    <w:rsid w:val="003376F9"/>
    <w:rsid w:val="00341357"/>
    <w:rsid w:val="00341363"/>
    <w:rsid w:val="00341560"/>
    <w:rsid w:val="00344219"/>
    <w:rsid w:val="003474B2"/>
    <w:rsid w:val="003528BC"/>
    <w:rsid w:val="003534F8"/>
    <w:rsid w:val="00354AD9"/>
    <w:rsid w:val="003556E0"/>
    <w:rsid w:val="00360FA9"/>
    <w:rsid w:val="003635EC"/>
    <w:rsid w:val="00363CB3"/>
    <w:rsid w:val="00365DEA"/>
    <w:rsid w:val="00367BDB"/>
    <w:rsid w:val="00370064"/>
    <w:rsid w:val="00371AC3"/>
    <w:rsid w:val="003726C4"/>
    <w:rsid w:val="00372B76"/>
    <w:rsid w:val="00374DD9"/>
    <w:rsid w:val="00376132"/>
    <w:rsid w:val="003807D9"/>
    <w:rsid w:val="00380A42"/>
    <w:rsid w:val="00381489"/>
    <w:rsid w:val="0038260F"/>
    <w:rsid w:val="00382764"/>
    <w:rsid w:val="00383801"/>
    <w:rsid w:val="003848BA"/>
    <w:rsid w:val="00384D41"/>
    <w:rsid w:val="00387891"/>
    <w:rsid w:val="0039395F"/>
    <w:rsid w:val="0039404D"/>
    <w:rsid w:val="00395BC8"/>
    <w:rsid w:val="00396A45"/>
    <w:rsid w:val="00397D9F"/>
    <w:rsid w:val="003A0153"/>
    <w:rsid w:val="003A04CF"/>
    <w:rsid w:val="003A0735"/>
    <w:rsid w:val="003A4460"/>
    <w:rsid w:val="003A456A"/>
    <w:rsid w:val="003A53ED"/>
    <w:rsid w:val="003A6001"/>
    <w:rsid w:val="003A6C68"/>
    <w:rsid w:val="003A774E"/>
    <w:rsid w:val="003B0F9F"/>
    <w:rsid w:val="003B32F7"/>
    <w:rsid w:val="003B376C"/>
    <w:rsid w:val="003B3F61"/>
    <w:rsid w:val="003B5978"/>
    <w:rsid w:val="003B618C"/>
    <w:rsid w:val="003B6EE5"/>
    <w:rsid w:val="003C2093"/>
    <w:rsid w:val="003C23CE"/>
    <w:rsid w:val="003C2949"/>
    <w:rsid w:val="003C3A9F"/>
    <w:rsid w:val="003C4C13"/>
    <w:rsid w:val="003C55FC"/>
    <w:rsid w:val="003C5A90"/>
    <w:rsid w:val="003C72DE"/>
    <w:rsid w:val="003C7529"/>
    <w:rsid w:val="003D018B"/>
    <w:rsid w:val="003D1BB9"/>
    <w:rsid w:val="003D24A4"/>
    <w:rsid w:val="003D3CC9"/>
    <w:rsid w:val="003D581E"/>
    <w:rsid w:val="003D662E"/>
    <w:rsid w:val="003D669F"/>
    <w:rsid w:val="003D6F7F"/>
    <w:rsid w:val="003D75B9"/>
    <w:rsid w:val="003D775A"/>
    <w:rsid w:val="003E4BAC"/>
    <w:rsid w:val="003E6D33"/>
    <w:rsid w:val="003F141E"/>
    <w:rsid w:val="003F4E67"/>
    <w:rsid w:val="003F5E78"/>
    <w:rsid w:val="003F7196"/>
    <w:rsid w:val="0040155E"/>
    <w:rsid w:val="004059EB"/>
    <w:rsid w:val="00407E41"/>
    <w:rsid w:val="00410EDD"/>
    <w:rsid w:val="004116F4"/>
    <w:rsid w:val="0041189A"/>
    <w:rsid w:val="00411B42"/>
    <w:rsid w:val="00411FFD"/>
    <w:rsid w:val="00412A3D"/>
    <w:rsid w:val="0041378C"/>
    <w:rsid w:val="00413A7F"/>
    <w:rsid w:val="00413FA3"/>
    <w:rsid w:val="00414C72"/>
    <w:rsid w:val="00415CB1"/>
    <w:rsid w:val="00420079"/>
    <w:rsid w:val="00421322"/>
    <w:rsid w:val="00421AA5"/>
    <w:rsid w:val="00421C24"/>
    <w:rsid w:val="004230A8"/>
    <w:rsid w:val="00423950"/>
    <w:rsid w:val="004243FD"/>
    <w:rsid w:val="004244C4"/>
    <w:rsid w:val="004245D3"/>
    <w:rsid w:val="00425982"/>
    <w:rsid w:val="00427E7C"/>
    <w:rsid w:val="0043012D"/>
    <w:rsid w:val="0043022D"/>
    <w:rsid w:val="00430ACD"/>
    <w:rsid w:val="0043142D"/>
    <w:rsid w:val="00432717"/>
    <w:rsid w:val="00432C60"/>
    <w:rsid w:val="00433CF3"/>
    <w:rsid w:val="004343B4"/>
    <w:rsid w:val="00434872"/>
    <w:rsid w:val="00434B20"/>
    <w:rsid w:val="00435BA6"/>
    <w:rsid w:val="00436892"/>
    <w:rsid w:val="00436C8C"/>
    <w:rsid w:val="00437F4A"/>
    <w:rsid w:val="00440D31"/>
    <w:rsid w:val="00444285"/>
    <w:rsid w:val="004451F9"/>
    <w:rsid w:val="00446F31"/>
    <w:rsid w:val="00450E77"/>
    <w:rsid w:val="00451583"/>
    <w:rsid w:val="00453215"/>
    <w:rsid w:val="004534D9"/>
    <w:rsid w:val="00454016"/>
    <w:rsid w:val="00457845"/>
    <w:rsid w:val="00457D4B"/>
    <w:rsid w:val="00460BF7"/>
    <w:rsid w:val="00460DA3"/>
    <w:rsid w:val="004613FD"/>
    <w:rsid w:val="00461C85"/>
    <w:rsid w:val="00462008"/>
    <w:rsid w:val="00462CD6"/>
    <w:rsid w:val="00463D4A"/>
    <w:rsid w:val="004657CD"/>
    <w:rsid w:val="00465D5F"/>
    <w:rsid w:val="0046694E"/>
    <w:rsid w:val="00467704"/>
    <w:rsid w:val="0047150E"/>
    <w:rsid w:val="00471E61"/>
    <w:rsid w:val="00471F17"/>
    <w:rsid w:val="004763BF"/>
    <w:rsid w:val="00476B99"/>
    <w:rsid w:val="004770D9"/>
    <w:rsid w:val="004778ED"/>
    <w:rsid w:val="00481A82"/>
    <w:rsid w:val="00482779"/>
    <w:rsid w:val="00482F73"/>
    <w:rsid w:val="0048356B"/>
    <w:rsid w:val="004866DA"/>
    <w:rsid w:val="00486947"/>
    <w:rsid w:val="00487B54"/>
    <w:rsid w:val="00487D02"/>
    <w:rsid w:val="004904B7"/>
    <w:rsid w:val="004917AF"/>
    <w:rsid w:val="004925CA"/>
    <w:rsid w:val="00493417"/>
    <w:rsid w:val="004935AA"/>
    <w:rsid w:val="00493CC4"/>
    <w:rsid w:val="00495EA8"/>
    <w:rsid w:val="004962ED"/>
    <w:rsid w:val="004A1BDF"/>
    <w:rsid w:val="004A1EB0"/>
    <w:rsid w:val="004A2208"/>
    <w:rsid w:val="004A3167"/>
    <w:rsid w:val="004A458B"/>
    <w:rsid w:val="004A658A"/>
    <w:rsid w:val="004A7046"/>
    <w:rsid w:val="004B0D10"/>
    <w:rsid w:val="004B1B31"/>
    <w:rsid w:val="004B4E96"/>
    <w:rsid w:val="004B53AF"/>
    <w:rsid w:val="004B5CE1"/>
    <w:rsid w:val="004B5E0C"/>
    <w:rsid w:val="004B77EC"/>
    <w:rsid w:val="004B7A57"/>
    <w:rsid w:val="004C4BFD"/>
    <w:rsid w:val="004C68A3"/>
    <w:rsid w:val="004C7693"/>
    <w:rsid w:val="004C7CD8"/>
    <w:rsid w:val="004D10CC"/>
    <w:rsid w:val="004D13F9"/>
    <w:rsid w:val="004D23F3"/>
    <w:rsid w:val="004D2CF6"/>
    <w:rsid w:val="004D4261"/>
    <w:rsid w:val="004D571F"/>
    <w:rsid w:val="004D7E83"/>
    <w:rsid w:val="004E2312"/>
    <w:rsid w:val="004E277B"/>
    <w:rsid w:val="004E309C"/>
    <w:rsid w:val="004E4224"/>
    <w:rsid w:val="004E45F0"/>
    <w:rsid w:val="004E60A5"/>
    <w:rsid w:val="004E725B"/>
    <w:rsid w:val="004F0763"/>
    <w:rsid w:val="004F26CA"/>
    <w:rsid w:val="004F38A7"/>
    <w:rsid w:val="004F5B5C"/>
    <w:rsid w:val="004F68B7"/>
    <w:rsid w:val="004F6E40"/>
    <w:rsid w:val="004F7472"/>
    <w:rsid w:val="004F76B1"/>
    <w:rsid w:val="005002E0"/>
    <w:rsid w:val="0050150D"/>
    <w:rsid w:val="00502A9A"/>
    <w:rsid w:val="00503B0F"/>
    <w:rsid w:val="0050486F"/>
    <w:rsid w:val="00507F4B"/>
    <w:rsid w:val="005102E7"/>
    <w:rsid w:val="005113BA"/>
    <w:rsid w:val="00511C28"/>
    <w:rsid w:val="00512401"/>
    <w:rsid w:val="00516B6E"/>
    <w:rsid w:val="00517C42"/>
    <w:rsid w:val="00522193"/>
    <w:rsid w:val="00524131"/>
    <w:rsid w:val="00525251"/>
    <w:rsid w:val="0052668F"/>
    <w:rsid w:val="005274B9"/>
    <w:rsid w:val="005313BF"/>
    <w:rsid w:val="00532109"/>
    <w:rsid w:val="0053316A"/>
    <w:rsid w:val="00533751"/>
    <w:rsid w:val="00534D24"/>
    <w:rsid w:val="00537584"/>
    <w:rsid w:val="00541BC9"/>
    <w:rsid w:val="00541EE2"/>
    <w:rsid w:val="00543725"/>
    <w:rsid w:val="0054427F"/>
    <w:rsid w:val="0054495C"/>
    <w:rsid w:val="005455FD"/>
    <w:rsid w:val="00547F83"/>
    <w:rsid w:val="00550153"/>
    <w:rsid w:val="005530B1"/>
    <w:rsid w:val="00554881"/>
    <w:rsid w:val="0055491D"/>
    <w:rsid w:val="00555806"/>
    <w:rsid w:val="00555E06"/>
    <w:rsid w:val="00556021"/>
    <w:rsid w:val="00556B04"/>
    <w:rsid w:val="005629C3"/>
    <w:rsid w:val="005641B8"/>
    <w:rsid w:val="00564D5D"/>
    <w:rsid w:val="00564E3B"/>
    <w:rsid w:val="00566CAD"/>
    <w:rsid w:val="00570301"/>
    <w:rsid w:val="0057092C"/>
    <w:rsid w:val="00572CAE"/>
    <w:rsid w:val="005740EE"/>
    <w:rsid w:val="005743BA"/>
    <w:rsid w:val="005756F7"/>
    <w:rsid w:val="00575A1D"/>
    <w:rsid w:val="00576705"/>
    <w:rsid w:val="00577030"/>
    <w:rsid w:val="00581734"/>
    <w:rsid w:val="00581DAB"/>
    <w:rsid w:val="00584DB5"/>
    <w:rsid w:val="005873D5"/>
    <w:rsid w:val="00593D56"/>
    <w:rsid w:val="00594B1F"/>
    <w:rsid w:val="0059522A"/>
    <w:rsid w:val="00595649"/>
    <w:rsid w:val="0059573C"/>
    <w:rsid w:val="00597096"/>
    <w:rsid w:val="0059720A"/>
    <w:rsid w:val="00597359"/>
    <w:rsid w:val="005978FA"/>
    <w:rsid w:val="00597CAD"/>
    <w:rsid w:val="00597F5B"/>
    <w:rsid w:val="005A0950"/>
    <w:rsid w:val="005A1CB1"/>
    <w:rsid w:val="005A3F0D"/>
    <w:rsid w:val="005A3F87"/>
    <w:rsid w:val="005A40B9"/>
    <w:rsid w:val="005A76DD"/>
    <w:rsid w:val="005A7B48"/>
    <w:rsid w:val="005B20E7"/>
    <w:rsid w:val="005B27C5"/>
    <w:rsid w:val="005B402E"/>
    <w:rsid w:val="005B4A37"/>
    <w:rsid w:val="005B513C"/>
    <w:rsid w:val="005B544C"/>
    <w:rsid w:val="005C0028"/>
    <w:rsid w:val="005C04AE"/>
    <w:rsid w:val="005C2442"/>
    <w:rsid w:val="005C348A"/>
    <w:rsid w:val="005C49C9"/>
    <w:rsid w:val="005C52FA"/>
    <w:rsid w:val="005D0A0A"/>
    <w:rsid w:val="005D0A72"/>
    <w:rsid w:val="005D12B8"/>
    <w:rsid w:val="005D1363"/>
    <w:rsid w:val="005D24A1"/>
    <w:rsid w:val="005D299D"/>
    <w:rsid w:val="005D37F3"/>
    <w:rsid w:val="005D3B15"/>
    <w:rsid w:val="005D4B4A"/>
    <w:rsid w:val="005D5C52"/>
    <w:rsid w:val="005D6D5D"/>
    <w:rsid w:val="005D78DD"/>
    <w:rsid w:val="005E108B"/>
    <w:rsid w:val="005E149B"/>
    <w:rsid w:val="005E225F"/>
    <w:rsid w:val="005E4176"/>
    <w:rsid w:val="005F0908"/>
    <w:rsid w:val="005F2621"/>
    <w:rsid w:val="005F267E"/>
    <w:rsid w:val="005F3D5A"/>
    <w:rsid w:val="005F4837"/>
    <w:rsid w:val="00600FA4"/>
    <w:rsid w:val="006011F3"/>
    <w:rsid w:val="0060142A"/>
    <w:rsid w:val="00601A45"/>
    <w:rsid w:val="00602CA9"/>
    <w:rsid w:val="0060406A"/>
    <w:rsid w:val="00604227"/>
    <w:rsid w:val="0060454E"/>
    <w:rsid w:val="00604DD7"/>
    <w:rsid w:val="00612CDF"/>
    <w:rsid w:val="00613EFF"/>
    <w:rsid w:val="00615001"/>
    <w:rsid w:val="0062442F"/>
    <w:rsid w:val="00626227"/>
    <w:rsid w:val="006274FD"/>
    <w:rsid w:val="00627CC8"/>
    <w:rsid w:val="00630AE5"/>
    <w:rsid w:val="00630FB3"/>
    <w:rsid w:val="00631E53"/>
    <w:rsid w:val="006321A4"/>
    <w:rsid w:val="006342B7"/>
    <w:rsid w:val="00635A62"/>
    <w:rsid w:val="00635E73"/>
    <w:rsid w:val="00637DC7"/>
    <w:rsid w:val="00637F14"/>
    <w:rsid w:val="00640AC0"/>
    <w:rsid w:val="00640B56"/>
    <w:rsid w:val="00641B0F"/>
    <w:rsid w:val="00642A36"/>
    <w:rsid w:val="00646F3B"/>
    <w:rsid w:val="00647824"/>
    <w:rsid w:val="0065254B"/>
    <w:rsid w:val="00654192"/>
    <w:rsid w:val="00654864"/>
    <w:rsid w:val="006551E7"/>
    <w:rsid w:val="006571DE"/>
    <w:rsid w:val="0065720B"/>
    <w:rsid w:val="006627A3"/>
    <w:rsid w:val="00663422"/>
    <w:rsid w:val="0066394B"/>
    <w:rsid w:val="00663D5C"/>
    <w:rsid w:val="00663E60"/>
    <w:rsid w:val="00664751"/>
    <w:rsid w:val="006650A0"/>
    <w:rsid w:val="0066539D"/>
    <w:rsid w:val="0066552B"/>
    <w:rsid w:val="00665648"/>
    <w:rsid w:val="006711F4"/>
    <w:rsid w:val="00671999"/>
    <w:rsid w:val="006728F0"/>
    <w:rsid w:val="00673396"/>
    <w:rsid w:val="00675127"/>
    <w:rsid w:val="00676480"/>
    <w:rsid w:val="00680F06"/>
    <w:rsid w:val="006826FD"/>
    <w:rsid w:val="00685C68"/>
    <w:rsid w:val="00686354"/>
    <w:rsid w:val="0068691F"/>
    <w:rsid w:val="00694F20"/>
    <w:rsid w:val="0069514C"/>
    <w:rsid w:val="006963C3"/>
    <w:rsid w:val="00696948"/>
    <w:rsid w:val="006A1C86"/>
    <w:rsid w:val="006A38B2"/>
    <w:rsid w:val="006A3CF2"/>
    <w:rsid w:val="006A3FB4"/>
    <w:rsid w:val="006A4D74"/>
    <w:rsid w:val="006A5B37"/>
    <w:rsid w:val="006A6C99"/>
    <w:rsid w:val="006A7B19"/>
    <w:rsid w:val="006A7D03"/>
    <w:rsid w:val="006B1544"/>
    <w:rsid w:val="006B1932"/>
    <w:rsid w:val="006B224B"/>
    <w:rsid w:val="006B350E"/>
    <w:rsid w:val="006B37BB"/>
    <w:rsid w:val="006B3D61"/>
    <w:rsid w:val="006B3F6D"/>
    <w:rsid w:val="006B4C0B"/>
    <w:rsid w:val="006B7287"/>
    <w:rsid w:val="006C4070"/>
    <w:rsid w:val="006C4677"/>
    <w:rsid w:val="006C4FFE"/>
    <w:rsid w:val="006C51D4"/>
    <w:rsid w:val="006C718D"/>
    <w:rsid w:val="006C73FF"/>
    <w:rsid w:val="006C7984"/>
    <w:rsid w:val="006D24EC"/>
    <w:rsid w:val="006D6707"/>
    <w:rsid w:val="006D6BB7"/>
    <w:rsid w:val="006D71BC"/>
    <w:rsid w:val="006D7F8D"/>
    <w:rsid w:val="006E05CC"/>
    <w:rsid w:val="006E230D"/>
    <w:rsid w:val="006E6669"/>
    <w:rsid w:val="006F0EA1"/>
    <w:rsid w:val="006F1166"/>
    <w:rsid w:val="006F1219"/>
    <w:rsid w:val="006F2C41"/>
    <w:rsid w:val="006F3370"/>
    <w:rsid w:val="006F41B7"/>
    <w:rsid w:val="006F47A1"/>
    <w:rsid w:val="006F4DAE"/>
    <w:rsid w:val="006F5AA5"/>
    <w:rsid w:val="007003B4"/>
    <w:rsid w:val="007004D8"/>
    <w:rsid w:val="007015C3"/>
    <w:rsid w:val="00702590"/>
    <w:rsid w:val="00711503"/>
    <w:rsid w:val="007123C1"/>
    <w:rsid w:val="00712AEA"/>
    <w:rsid w:val="00712E53"/>
    <w:rsid w:val="00714663"/>
    <w:rsid w:val="00717956"/>
    <w:rsid w:val="007202F8"/>
    <w:rsid w:val="007206DB"/>
    <w:rsid w:val="00721EB0"/>
    <w:rsid w:val="00722075"/>
    <w:rsid w:val="007229F0"/>
    <w:rsid w:val="00722A75"/>
    <w:rsid w:val="007241AF"/>
    <w:rsid w:val="00725109"/>
    <w:rsid w:val="007268AC"/>
    <w:rsid w:val="00726BFC"/>
    <w:rsid w:val="00727CA5"/>
    <w:rsid w:val="007302B3"/>
    <w:rsid w:val="00730F20"/>
    <w:rsid w:val="007325DE"/>
    <w:rsid w:val="0073300D"/>
    <w:rsid w:val="007330C9"/>
    <w:rsid w:val="00733597"/>
    <w:rsid w:val="00733AF6"/>
    <w:rsid w:val="007364C7"/>
    <w:rsid w:val="007364DA"/>
    <w:rsid w:val="00736EBD"/>
    <w:rsid w:val="00740062"/>
    <w:rsid w:val="007427C4"/>
    <w:rsid w:val="00744440"/>
    <w:rsid w:val="00746247"/>
    <w:rsid w:val="00747AB1"/>
    <w:rsid w:val="00747C1E"/>
    <w:rsid w:val="0075171C"/>
    <w:rsid w:val="00752062"/>
    <w:rsid w:val="00752141"/>
    <w:rsid w:val="00753FEE"/>
    <w:rsid w:val="007547C8"/>
    <w:rsid w:val="00756DD8"/>
    <w:rsid w:val="007630BA"/>
    <w:rsid w:val="00763210"/>
    <w:rsid w:val="0076345E"/>
    <w:rsid w:val="00764062"/>
    <w:rsid w:val="00764168"/>
    <w:rsid w:val="0076464B"/>
    <w:rsid w:val="007647E5"/>
    <w:rsid w:val="00764ADC"/>
    <w:rsid w:val="007658F5"/>
    <w:rsid w:val="00766FF4"/>
    <w:rsid w:val="00767797"/>
    <w:rsid w:val="00770A5C"/>
    <w:rsid w:val="0077174F"/>
    <w:rsid w:val="00771D58"/>
    <w:rsid w:val="00773A0E"/>
    <w:rsid w:val="00773E73"/>
    <w:rsid w:val="0077521B"/>
    <w:rsid w:val="007774E5"/>
    <w:rsid w:val="00780885"/>
    <w:rsid w:val="007811BA"/>
    <w:rsid w:val="00781AF2"/>
    <w:rsid w:val="00782C01"/>
    <w:rsid w:val="00784AA1"/>
    <w:rsid w:val="00786677"/>
    <w:rsid w:val="00786829"/>
    <w:rsid w:val="00787048"/>
    <w:rsid w:val="00787AE9"/>
    <w:rsid w:val="007909FB"/>
    <w:rsid w:val="00794028"/>
    <w:rsid w:val="007940B8"/>
    <w:rsid w:val="00794174"/>
    <w:rsid w:val="0079690B"/>
    <w:rsid w:val="007973F1"/>
    <w:rsid w:val="007A0B5D"/>
    <w:rsid w:val="007A1FE3"/>
    <w:rsid w:val="007A2D1B"/>
    <w:rsid w:val="007A30C5"/>
    <w:rsid w:val="007A3B4F"/>
    <w:rsid w:val="007A3DCC"/>
    <w:rsid w:val="007A4A89"/>
    <w:rsid w:val="007A65B1"/>
    <w:rsid w:val="007A6C84"/>
    <w:rsid w:val="007A6CDF"/>
    <w:rsid w:val="007B1173"/>
    <w:rsid w:val="007B2346"/>
    <w:rsid w:val="007B4321"/>
    <w:rsid w:val="007B4708"/>
    <w:rsid w:val="007B4B9C"/>
    <w:rsid w:val="007B5CB6"/>
    <w:rsid w:val="007C0457"/>
    <w:rsid w:val="007C253E"/>
    <w:rsid w:val="007C40CA"/>
    <w:rsid w:val="007C424D"/>
    <w:rsid w:val="007C4545"/>
    <w:rsid w:val="007C5BD9"/>
    <w:rsid w:val="007C60E3"/>
    <w:rsid w:val="007C7F7A"/>
    <w:rsid w:val="007D11C7"/>
    <w:rsid w:val="007D11D9"/>
    <w:rsid w:val="007D1312"/>
    <w:rsid w:val="007D190C"/>
    <w:rsid w:val="007D46B1"/>
    <w:rsid w:val="007D4E08"/>
    <w:rsid w:val="007D6C52"/>
    <w:rsid w:val="007D75F3"/>
    <w:rsid w:val="007D779D"/>
    <w:rsid w:val="007E2E88"/>
    <w:rsid w:val="007E2EE6"/>
    <w:rsid w:val="007E31FD"/>
    <w:rsid w:val="007E3ED5"/>
    <w:rsid w:val="007F0C3B"/>
    <w:rsid w:val="007F224B"/>
    <w:rsid w:val="007F2693"/>
    <w:rsid w:val="007F5058"/>
    <w:rsid w:val="007F5906"/>
    <w:rsid w:val="007F60D9"/>
    <w:rsid w:val="007F6812"/>
    <w:rsid w:val="007F6A85"/>
    <w:rsid w:val="007F74B2"/>
    <w:rsid w:val="00801661"/>
    <w:rsid w:val="008035A3"/>
    <w:rsid w:val="00805DE3"/>
    <w:rsid w:val="008124DE"/>
    <w:rsid w:val="00813D46"/>
    <w:rsid w:val="00817ADB"/>
    <w:rsid w:val="00817E4D"/>
    <w:rsid w:val="00820C6A"/>
    <w:rsid w:val="00820E8B"/>
    <w:rsid w:val="008212B5"/>
    <w:rsid w:val="0082374D"/>
    <w:rsid w:val="008257EB"/>
    <w:rsid w:val="00826E73"/>
    <w:rsid w:val="00830FCD"/>
    <w:rsid w:val="008355DA"/>
    <w:rsid w:val="00837301"/>
    <w:rsid w:val="00837913"/>
    <w:rsid w:val="00840217"/>
    <w:rsid w:val="00840526"/>
    <w:rsid w:val="0084155C"/>
    <w:rsid w:val="00845FFA"/>
    <w:rsid w:val="008503E1"/>
    <w:rsid w:val="00850756"/>
    <w:rsid w:val="00854C09"/>
    <w:rsid w:val="00855BC2"/>
    <w:rsid w:val="00855DE1"/>
    <w:rsid w:val="00856101"/>
    <w:rsid w:val="00856245"/>
    <w:rsid w:val="00856AF3"/>
    <w:rsid w:val="00860277"/>
    <w:rsid w:val="008611DA"/>
    <w:rsid w:val="00863148"/>
    <w:rsid w:val="00863AD1"/>
    <w:rsid w:val="00865A3D"/>
    <w:rsid w:val="00866312"/>
    <w:rsid w:val="008669FE"/>
    <w:rsid w:val="0086798D"/>
    <w:rsid w:val="00867A05"/>
    <w:rsid w:val="00867F19"/>
    <w:rsid w:val="00870E6D"/>
    <w:rsid w:val="008724B0"/>
    <w:rsid w:val="00872E0A"/>
    <w:rsid w:val="00875E63"/>
    <w:rsid w:val="00876139"/>
    <w:rsid w:val="008772DA"/>
    <w:rsid w:val="00877747"/>
    <w:rsid w:val="00881980"/>
    <w:rsid w:val="00881D79"/>
    <w:rsid w:val="00882DAB"/>
    <w:rsid w:val="0088353A"/>
    <w:rsid w:val="008842E0"/>
    <w:rsid w:val="008855AD"/>
    <w:rsid w:val="00890CCD"/>
    <w:rsid w:val="00890E09"/>
    <w:rsid w:val="00891C73"/>
    <w:rsid w:val="00891E27"/>
    <w:rsid w:val="00892AE9"/>
    <w:rsid w:val="008940D9"/>
    <w:rsid w:val="0089587D"/>
    <w:rsid w:val="008A1C31"/>
    <w:rsid w:val="008A26D8"/>
    <w:rsid w:val="008A2758"/>
    <w:rsid w:val="008A5697"/>
    <w:rsid w:val="008A58F0"/>
    <w:rsid w:val="008A5916"/>
    <w:rsid w:val="008B1A00"/>
    <w:rsid w:val="008B34AD"/>
    <w:rsid w:val="008B4EDF"/>
    <w:rsid w:val="008B52AD"/>
    <w:rsid w:val="008B5ABC"/>
    <w:rsid w:val="008B5BFE"/>
    <w:rsid w:val="008B5FDA"/>
    <w:rsid w:val="008B7AC2"/>
    <w:rsid w:val="008C016B"/>
    <w:rsid w:val="008C1099"/>
    <w:rsid w:val="008C2D28"/>
    <w:rsid w:val="008C55C9"/>
    <w:rsid w:val="008C5874"/>
    <w:rsid w:val="008C5B87"/>
    <w:rsid w:val="008C639C"/>
    <w:rsid w:val="008C6BCB"/>
    <w:rsid w:val="008D047C"/>
    <w:rsid w:val="008D1562"/>
    <w:rsid w:val="008D1668"/>
    <w:rsid w:val="008D22A2"/>
    <w:rsid w:val="008D3D9F"/>
    <w:rsid w:val="008D7C55"/>
    <w:rsid w:val="008E1908"/>
    <w:rsid w:val="008E1CC8"/>
    <w:rsid w:val="008E2712"/>
    <w:rsid w:val="008E2E68"/>
    <w:rsid w:val="008E3FAA"/>
    <w:rsid w:val="008E457E"/>
    <w:rsid w:val="008E45AE"/>
    <w:rsid w:val="008E469F"/>
    <w:rsid w:val="008E4BC5"/>
    <w:rsid w:val="008E50FA"/>
    <w:rsid w:val="008E6B99"/>
    <w:rsid w:val="008E6F0A"/>
    <w:rsid w:val="008F103A"/>
    <w:rsid w:val="008F16F9"/>
    <w:rsid w:val="008F315E"/>
    <w:rsid w:val="008F31A3"/>
    <w:rsid w:val="008F34E3"/>
    <w:rsid w:val="008F5573"/>
    <w:rsid w:val="008F658A"/>
    <w:rsid w:val="008F6A98"/>
    <w:rsid w:val="008F6D23"/>
    <w:rsid w:val="008F6DD3"/>
    <w:rsid w:val="008F701B"/>
    <w:rsid w:val="00900505"/>
    <w:rsid w:val="00901441"/>
    <w:rsid w:val="00901E04"/>
    <w:rsid w:val="00901E75"/>
    <w:rsid w:val="009038AE"/>
    <w:rsid w:val="009038DC"/>
    <w:rsid w:val="0090407F"/>
    <w:rsid w:val="00905B46"/>
    <w:rsid w:val="009123D8"/>
    <w:rsid w:val="009130D7"/>
    <w:rsid w:val="00913B3D"/>
    <w:rsid w:val="0091668F"/>
    <w:rsid w:val="00917418"/>
    <w:rsid w:val="00917554"/>
    <w:rsid w:val="00920149"/>
    <w:rsid w:val="0092014D"/>
    <w:rsid w:val="00921624"/>
    <w:rsid w:val="00921C13"/>
    <w:rsid w:val="009252EC"/>
    <w:rsid w:val="0092597D"/>
    <w:rsid w:val="00926D6C"/>
    <w:rsid w:val="0092715F"/>
    <w:rsid w:val="009271D9"/>
    <w:rsid w:val="00927BAB"/>
    <w:rsid w:val="00931A37"/>
    <w:rsid w:val="00931C2E"/>
    <w:rsid w:val="00932179"/>
    <w:rsid w:val="00932797"/>
    <w:rsid w:val="00933298"/>
    <w:rsid w:val="00933A8C"/>
    <w:rsid w:val="00936CE0"/>
    <w:rsid w:val="009419C9"/>
    <w:rsid w:val="00942D49"/>
    <w:rsid w:val="00943050"/>
    <w:rsid w:val="00944ACA"/>
    <w:rsid w:val="00946374"/>
    <w:rsid w:val="00950EC9"/>
    <w:rsid w:val="00952250"/>
    <w:rsid w:val="00953351"/>
    <w:rsid w:val="00953F4F"/>
    <w:rsid w:val="00953F97"/>
    <w:rsid w:val="0095475C"/>
    <w:rsid w:val="00955E67"/>
    <w:rsid w:val="00956CB6"/>
    <w:rsid w:val="00956EB5"/>
    <w:rsid w:val="00960522"/>
    <w:rsid w:val="00960593"/>
    <w:rsid w:val="00964D3B"/>
    <w:rsid w:val="00965D82"/>
    <w:rsid w:val="00967595"/>
    <w:rsid w:val="00970B28"/>
    <w:rsid w:val="00971EB1"/>
    <w:rsid w:val="00973674"/>
    <w:rsid w:val="009744D0"/>
    <w:rsid w:val="0097483F"/>
    <w:rsid w:val="00976702"/>
    <w:rsid w:val="00976961"/>
    <w:rsid w:val="00976E99"/>
    <w:rsid w:val="00980D52"/>
    <w:rsid w:val="00983E9D"/>
    <w:rsid w:val="00984153"/>
    <w:rsid w:val="0098524B"/>
    <w:rsid w:val="0098552B"/>
    <w:rsid w:val="00986A0C"/>
    <w:rsid w:val="0099073A"/>
    <w:rsid w:val="009909F6"/>
    <w:rsid w:val="00990F45"/>
    <w:rsid w:val="00991237"/>
    <w:rsid w:val="009930B3"/>
    <w:rsid w:val="009940DA"/>
    <w:rsid w:val="00994EEA"/>
    <w:rsid w:val="00994FD3"/>
    <w:rsid w:val="009950EC"/>
    <w:rsid w:val="009A19D5"/>
    <w:rsid w:val="009A2C29"/>
    <w:rsid w:val="009A4834"/>
    <w:rsid w:val="009A4D81"/>
    <w:rsid w:val="009A5188"/>
    <w:rsid w:val="009A57AD"/>
    <w:rsid w:val="009A656F"/>
    <w:rsid w:val="009A68D5"/>
    <w:rsid w:val="009B08BB"/>
    <w:rsid w:val="009B14D9"/>
    <w:rsid w:val="009B431B"/>
    <w:rsid w:val="009B68A2"/>
    <w:rsid w:val="009B7364"/>
    <w:rsid w:val="009B79C2"/>
    <w:rsid w:val="009B7E20"/>
    <w:rsid w:val="009C117E"/>
    <w:rsid w:val="009C2E29"/>
    <w:rsid w:val="009C31B4"/>
    <w:rsid w:val="009C496C"/>
    <w:rsid w:val="009C4CB0"/>
    <w:rsid w:val="009C5934"/>
    <w:rsid w:val="009C5C38"/>
    <w:rsid w:val="009C6795"/>
    <w:rsid w:val="009C6F88"/>
    <w:rsid w:val="009D320C"/>
    <w:rsid w:val="009D3B85"/>
    <w:rsid w:val="009D4505"/>
    <w:rsid w:val="009D6B76"/>
    <w:rsid w:val="009D6F36"/>
    <w:rsid w:val="009D76D2"/>
    <w:rsid w:val="009E05E9"/>
    <w:rsid w:val="009E14E8"/>
    <w:rsid w:val="009E401E"/>
    <w:rsid w:val="009E41C8"/>
    <w:rsid w:val="009E435B"/>
    <w:rsid w:val="009E43E2"/>
    <w:rsid w:val="009E4DD4"/>
    <w:rsid w:val="009E61A0"/>
    <w:rsid w:val="009E6F2E"/>
    <w:rsid w:val="009E76A6"/>
    <w:rsid w:val="009F0D28"/>
    <w:rsid w:val="009F1332"/>
    <w:rsid w:val="009F4986"/>
    <w:rsid w:val="009F5289"/>
    <w:rsid w:val="009F59BA"/>
    <w:rsid w:val="00A022EA"/>
    <w:rsid w:val="00A02E84"/>
    <w:rsid w:val="00A05F75"/>
    <w:rsid w:val="00A073FD"/>
    <w:rsid w:val="00A1057B"/>
    <w:rsid w:val="00A10B5A"/>
    <w:rsid w:val="00A10EC1"/>
    <w:rsid w:val="00A11E19"/>
    <w:rsid w:val="00A12BD0"/>
    <w:rsid w:val="00A12DDF"/>
    <w:rsid w:val="00A14B35"/>
    <w:rsid w:val="00A15991"/>
    <w:rsid w:val="00A175D6"/>
    <w:rsid w:val="00A20028"/>
    <w:rsid w:val="00A20F53"/>
    <w:rsid w:val="00A2360F"/>
    <w:rsid w:val="00A23D2E"/>
    <w:rsid w:val="00A23DE8"/>
    <w:rsid w:val="00A260E1"/>
    <w:rsid w:val="00A2648B"/>
    <w:rsid w:val="00A269AD"/>
    <w:rsid w:val="00A2702A"/>
    <w:rsid w:val="00A2719B"/>
    <w:rsid w:val="00A27E08"/>
    <w:rsid w:val="00A27E7F"/>
    <w:rsid w:val="00A309E2"/>
    <w:rsid w:val="00A32239"/>
    <w:rsid w:val="00A32AE3"/>
    <w:rsid w:val="00A33307"/>
    <w:rsid w:val="00A34B27"/>
    <w:rsid w:val="00A353BB"/>
    <w:rsid w:val="00A362C8"/>
    <w:rsid w:val="00A40272"/>
    <w:rsid w:val="00A4146A"/>
    <w:rsid w:val="00A41DF7"/>
    <w:rsid w:val="00A4201B"/>
    <w:rsid w:val="00A432AB"/>
    <w:rsid w:val="00A43A7A"/>
    <w:rsid w:val="00A4464E"/>
    <w:rsid w:val="00A46331"/>
    <w:rsid w:val="00A50956"/>
    <w:rsid w:val="00A51EE6"/>
    <w:rsid w:val="00A53794"/>
    <w:rsid w:val="00A540B9"/>
    <w:rsid w:val="00A55270"/>
    <w:rsid w:val="00A558D4"/>
    <w:rsid w:val="00A56259"/>
    <w:rsid w:val="00A60247"/>
    <w:rsid w:val="00A602EC"/>
    <w:rsid w:val="00A60A70"/>
    <w:rsid w:val="00A6140D"/>
    <w:rsid w:val="00A61DF5"/>
    <w:rsid w:val="00A61E57"/>
    <w:rsid w:val="00A61E77"/>
    <w:rsid w:val="00A627D8"/>
    <w:rsid w:val="00A638FD"/>
    <w:rsid w:val="00A64D2A"/>
    <w:rsid w:val="00A64E5F"/>
    <w:rsid w:val="00A64ECF"/>
    <w:rsid w:val="00A65AD5"/>
    <w:rsid w:val="00A65C7D"/>
    <w:rsid w:val="00A671B4"/>
    <w:rsid w:val="00A70723"/>
    <w:rsid w:val="00A712C6"/>
    <w:rsid w:val="00A71CEA"/>
    <w:rsid w:val="00A724A6"/>
    <w:rsid w:val="00A76E87"/>
    <w:rsid w:val="00A771B5"/>
    <w:rsid w:val="00A77350"/>
    <w:rsid w:val="00A77B0A"/>
    <w:rsid w:val="00A8087D"/>
    <w:rsid w:val="00A80CC8"/>
    <w:rsid w:val="00A82D6E"/>
    <w:rsid w:val="00A832B7"/>
    <w:rsid w:val="00A83B60"/>
    <w:rsid w:val="00A841D3"/>
    <w:rsid w:val="00A85AFE"/>
    <w:rsid w:val="00A85C2B"/>
    <w:rsid w:val="00A877CD"/>
    <w:rsid w:val="00A92581"/>
    <w:rsid w:val="00A92728"/>
    <w:rsid w:val="00A92BCB"/>
    <w:rsid w:val="00A93C8C"/>
    <w:rsid w:val="00A95E40"/>
    <w:rsid w:val="00A962BD"/>
    <w:rsid w:val="00A979D7"/>
    <w:rsid w:val="00AA1A64"/>
    <w:rsid w:val="00AA1DA8"/>
    <w:rsid w:val="00AA266B"/>
    <w:rsid w:val="00AA5A21"/>
    <w:rsid w:val="00AA6346"/>
    <w:rsid w:val="00AB3604"/>
    <w:rsid w:val="00AB3DF7"/>
    <w:rsid w:val="00AB5227"/>
    <w:rsid w:val="00AB5D25"/>
    <w:rsid w:val="00AB5FA6"/>
    <w:rsid w:val="00AB5FAF"/>
    <w:rsid w:val="00AB76F1"/>
    <w:rsid w:val="00AB772A"/>
    <w:rsid w:val="00AC076B"/>
    <w:rsid w:val="00AC0790"/>
    <w:rsid w:val="00AC1B27"/>
    <w:rsid w:val="00AC2667"/>
    <w:rsid w:val="00AC28F1"/>
    <w:rsid w:val="00AC58EF"/>
    <w:rsid w:val="00AC7002"/>
    <w:rsid w:val="00AC74D7"/>
    <w:rsid w:val="00AD22D8"/>
    <w:rsid w:val="00AD326F"/>
    <w:rsid w:val="00AD3A4D"/>
    <w:rsid w:val="00AD485F"/>
    <w:rsid w:val="00AD4D97"/>
    <w:rsid w:val="00AD5238"/>
    <w:rsid w:val="00AD585D"/>
    <w:rsid w:val="00AE0B57"/>
    <w:rsid w:val="00AE1236"/>
    <w:rsid w:val="00AE20DD"/>
    <w:rsid w:val="00AE3D3D"/>
    <w:rsid w:val="00AF0ED4"/>
    <w:rsid w:val="00AF3B20"/>
    <w:rsid w:val="00AF4F24"/>
    <w:rsid w:val="00AF4FC3"/>
    <w:rsid w:val="00AF7557"/>
    <w:rsid w:val="00AF7C47"/>
    <w:rsid w:val="00B0175F"/>
    <w:rsid w:val="00B01939"/>
    <w:rsid w:val="00B02376"/>
    <w:rsid w:val="00B02A7F"/>
    <w:rsid w:val="00B02D94"/>
    <w:rsid w:val="00B02E5B"/>
    <w:rsid w:val="00B0313A"/>
    <w:rsid w:val="00B04264"/>
    <w:rsid w:val="00B05AAC"/>
    <w:rsid w:val="00B05EAC"/>
    <w:rsid w:val="00B064A0"/>
    <w:rsid w:val="00B1095F"/>
    <w:rsid w:val="00B10EC8"/>
    <w:rsid w:val="00B146C7"/>
    <w:rsid w:val="00B148B5"/>
    <w:rsid w:val="00B14958"/>
    <w:rsid w:val="00B15499"/>
    <w:rsid w:val="00B16FA6"/>
    <w:rsid w:val="00B16FDE"/>
    <w:rsid w:val="00B175F4"/>
    <w:rsid w:val="00B176F9"/>
    <w:rsid w:val="00B205F2"/>
    <w:rsid w:val="00B20CBD"/>
    <w:rsid w:val="00B21342"/>
    <w:rsid w:val="00B2303E"/>
    <w:rsid w:val="00B2516F"/>
    <w:rsid w:val="00B26640"/>
    <w:rsid w:val="00B2671E"/>
    <w:rsid w:val="00B30EDF"/>
    <w:rsid w:val="00B33854"/>
    <w:rsid w:val="00B36FE8"/>
    <w:rsid w:val="00B372EA"/>
    <w:rsid w:val="00B37521"/>
    <w:rsid w:val="00B37892"/>
    <w:rsid w:val="00B47412"/>
    <w:rsid w:val="00B47952"/>
    <w:rsid w:val="00B479E7"/>
    <w:rsid w:val="00B47CA5"/>
    <w:rsid w:val="00B516D5"/>
    <w:rsid w:val="00B51899"/>
    <w:rsid w:val="00B5386F"/>
    <w:rsid w:val="00B5566A"/>
    <w:rsid w:val="00B57382"/>
    <w:rsid w:val="00B60FA9"/>
    <w:rsid w:val="00B61676"/>
    <w:rsid w:val="00B63297"/>
    <w:rsid w:val="00B654A0"/>
    <w:rsid w:val="00B65FCD"/>
    <w:rsid w:val="00B667FF"/>
    <w:rsid w:val="00B67226"/>
    <w:rsid w:val="00B6724F"/>
    <w:rsid w:val="00B700F1"/>
    <w:rsid w:val="00B70E4D"/>
    <w:rsid w:val="00B71646"/>
    <w:rsid w:val="00B750E1"/>
    <w:rsid w:val="00B75506"/>
    <w:rsid w:val="00B75B56"/>
    <w:rsid w:val="00B7741E"/>
    <w:rsid w:val="00B8313F"/>
    <w:rsid w:val="00B83E67"/>
    <w:rsid w:val="00B879EF"/>
    <w:rsid w:val="00B90B7E"/>
    <w:rsid w:val="00B91B0A"/>
    <w:rsid w:val="00B91BC4"/>
    <w:rsid w:val="00B92563"/>
    <w:rsid w:val="00B92E1E"/>
    <w:rsid w:val="00B937FF"/>
    <w:rsid w:val="00B945B4"/>
    <w:rsid w:val="00B94C1D"/>
    <w:rsid w:val="00B94EB3"/>
    <w:rsid w:val="00B956D6"/>
    <w:rsid w:val="00B95B96"/>
    <w:rsid w:val="00B95FFB"/>
    <w:rsid w:val="00B97347"/>
    <w:rsid w:val="00B97CB9"/>
    <w:rsid w:val="00BA16A2"/>
    <w:rsid w:val="00BA2517"/>
    <w:rsid w:val="00BA4C15"/>
    <w:rsid w:val="00BB13F7"/>
    <w:rsid w:val="00BB1793"/>
    <w:rsid w:val="00BB2BF0"/>
    <w:rsid w:val="00BB3345"/>
    <w:rsid w:val="00BB3F0F"/>
    <w:rsid w:val="00BB4B81"/>
    <w:rsid w:val="00BB61AD"/>
    <w:rsid w:val="00BC03EB"/>
    <w:rsid w:val="00BC042B"/>
    <w:rsid w:val="00BC0CF1"/>
    <w:rsid w:val="00BC0D9C"/>
    <w:rsid w:val="00BC1361"/>
    <w:rsid w:val="00BC6D7C"/>
    <w:rsid w:val="00BC70DF"/>
    <w:rsid w:val="00BD0440"/>
    <w:rsid w:val="00BD1069"/>
    <w:rsid w:val="00BD140B"/>
    <w:rsid w:val="00BD3F32"/>
    <w:rsid w:val="00BD5290"/>
    <w:rsid w:val="00BE0753"/>
    <w:rsid w:val="00BE2868"/>
    <w:rsid w:val="00BE3DCD"/>
    <w:rsid w:val="00BE4B11"/>
    <w:rsid w:val="00BE5B8F"/>
    <w:rsid w:val="00BE7DEC"/>
    <w:rsid w:val="00BF04B3"/>
    <w:rsid w:val="00BF0ADA"/>
    <w:rsid w:val="00BF341D"/>
    <w:rsid w:val="00BF3B71"/>
    <w:rsid w:val="00C01924"/>
    <w:rsid w:val="00C02B15"/>
    <w:rsid w:val="00C02C0A"/>
    <w:rsid w:val="00C0326A"/>
    <w:rsid w:val="00C069A0"/>
    <w:rsid w:val="00C06F0D"/>
    <w:rsid w:val="00C074A1"/>
    <w:rsid w:val="00C111A0"/>
    <w:rsid w:val="00C12084"/>
    <w:rsid w:val="00C1214D"/>
    <w:rsid w:val="00C12500"/>
    <w:rsid w:val="00C12676"/>
    <w:rsid w:val="00C130DC"/>
    <w:rsid w:val="00C132EC"/>
    <w:rsid w:val="00C1435C"/>
    <w:rsid w:val="00C143F4"/>
    <w:rsid w:val="00C15347"/>
    <w:rsid w:val="00C16797"/>
    <w:rsid w:val="00C1694E"/>
    <w:rsid w:val="00C16F8E"/>
    <w:rsid w:val="00C17559"/>
    <w:rsid w:val="00C17B7C"/>
    <w:rsid w:val="00C17EC0"/>
    <w:rsid w:val="00C2046B"/>
    <w:rsid w:val="00C205F3"/>
    <w:rsid w:val="00C250F5"/>
    <w:rsid w:val="00C27F8A"/>
    <w:rsid w:val="00C30CDD"/>
    <w:rsid w:val="00C310E9"/>
    <w:rsid w:val="00C31207"/>
    <w:rsid w:val="00C31307"/>
    <w:rsid w:val="00C32188"/>
    <w:rsid w:val="00C32F25"/>
    <w:rsid w:val="00C34484"/>
    <w:rsid w:val="00C34E65"/>
    <w:rsid w:val="00C412D7"/>
    <w:rsid w:val="00C43105"/>
    <w:rsid w:val="00C4540A"/>
    <w:rsid w:val="00C4620D"/>
    <w:rsid w:val="00C47281"/>
    <w:rsid w:val="00C4733C"/>
    <w:rsid w:val="00C50C80"/>
    <w:rsid w:val="00C53515"/>
    <w:rsid w:val="00C538CB"/>
    <w:rsid w:val="00C5616F"/>
    <w:rsid w:val="00C57DE2"/>
    <w:rsid w:val="00C61D33"/>
    <w:rsid w:val="00C61DAB"/>
    <w:rsid w:val="00C63A4F"/>
    <w:rsid w:val="00C64D54"/>
    <w:rsid w:val="00C65256"/>
    <w:rsid w:val="00C658DC"/>
    <w:rsid w:val="00C67192"/>
    <w:rsid w:val="00C7018C"/>
    <w:rsid w:val="00C70ACD"/>
    <w:rsid w:val="00C71E2D"/>
    <w:rsid w:val="00C72356"/>
    <w:rsid w:val="00C73D4A"/>
    <w:rsid w:val="00C750BC"/>
    <w:rsid w:val="00C77A9C"/>
    <w:rsid w:val="00C83376"/>
    <w:rsid w:val="00C84453"/>
    <w:rsid w:val="00C85990"/>
    <w:rsid w:val="00C90994"/>
    <w:rsid w:val="00C9212A"/>
    <w:rsid w:val="00C92738"/>
    <w:rsid w:val="00C92DA2"/>
    <w:rsid w:val="00C93AB8"/>
    <w:rsid w:val="00C94872"/>
    <w:rsid w:val="00C95963"/>
    <w:rsid w:val="00C95DD3"/>
    <w:rsid w:val="00C96087"/>
    <w:rsid w:val="00CA38E6"/>
    <w:rsid w:val="00CA603C"/>
    <w:rsid w:val="00CA62C7"/>
    <w:rsid w:val="00CA689D"/>
    <w:rsid w:val="00CB0985"/>
    <w:rsid w:val="00CB0A43"/>
    <w:rsid w:val="00CB156A"/>
    <w:rsid w:val="00CB1ECB"/>
    <w:rsid w:val="00CB2730"/>
    <w:rsid w:val="00CB36CE"/>
    <w:rsid w:val="00CB4227"/>
    <w:rsid w:val="00CB5033"/>
    <w:rsid w:val="00CB691A"/>
    <w:rsid w:val="00CB6F14"/>
    <w:rsid w:val="00CB7496"/>
    <w:rsid w:val="00CC2279"/>
    <w:rsid w:val="00CC2770"/>
    <w:rsid w:val="00CC28AE"/>
    <w:rsid w:val="00CC2CF5"/>
    <w:rsid w:val="00CC389D"/>
    <w:rsid w:val="00CC3EC9"/>
    <w:rsid w:val="00CC40FE"/>
    <w:rsid w:val="00CC434F"/>
    <w:rsid w:val="00CC6C1F"/>
    <w:rsid w:val="00CC6C81"/>
    <w:rsid w:val="00CC7959"/>
    <w:rsid w:val="00CD2B10"/>
    <w:rsid w:val="00CD6478"/>
    <w:rsid w:val="00CD6D6F"/>
    <w:rsid w:val="00CD7221"/>
    <w:rsid w:val="00CE115C"/>
    <w:rsid w:val="00CE20D6"/>
    <w:rsid w:val="00CE2B5E"/>
    <w:rsid w:val="00CE32BF"/>
    <w:rsid w:val="00CE412E"/>
    <w:rsid w:val="00CE5D6A"/>
    <w:rsid w:val="00CE700F"/>
    <w:rsid w:val="00CE7241"/>
    <w:rsid w:val="00CF0D07"/>
    <w:rsid w:val="00CF1894"/>
    <w:rsid w:val="00CF265A"/>
    <w:rsid w:val="00CF3333"/>
    <w:rsid w:val="00CF35C0"/>
    <w:rsid w:val="00CF3F33"/>
    <w:rsid w:val="00CF4E0E"/>
    <w:rsid w:val="00D03811"/>
    <w:rsid w:val="00D0504B"/>
    <w:rsid w:val="00D06125"/>
    <w:rsid w:val="00D078E8"/>
    <w:rsid w:val="00D10D10"/>
    <w:rsid w:val="00D13835"/>
    <w:rsid w:val="00D14D23"/>
    <w:rsid w:val="00D20327"/>
    <w:rsid w:val="00D24A28"/>
    <w:rsid w:val="00D25F29"/>
    <w:rsid w:val="00D264B1"/>
    <w:rsid w:val="00D26F5F"/>
    <w:rsid w:val="00D27536"/>
    <w:rsid w:val="00D3005D"/>
    <w:rsid w:val="00D33977"/>
    <w:rsid w:val="00D33A79"/>
    <w:rsid w:val="00D33BE8"/>
    <w:rsid w:val="00D37465"/>
    <w:rsid w:val="00D374FC"/>
    <w:rsid w:val="00D406A0"/>
    <w:rsid w:val="00D40DCE"/>
    <w:rsid w:val="00D422D5"/>
    <w:rsid w:val="00D43A22"/>
    <w:rsid w:val="00D45BB4"/>
    <w:rsid w:val="00D50D37"/>
    <w:rsid w:val="00D512D7"/>
    <w:rsid w:val="00D51AA8"/>
    <w:rsid w:val="00D55FDF"/>
    <w:rsid w:val="00D571E7"/>
    <w:rsid w:val="00D5781C"/>
    <w:rsid w:val="00D57ACB"/>
    <w:rsid w:val="00D60727"/>
    <w:rsid w:val="00D6202C"/>
    <w:rsid w:val="00D6281B"/>
    <w:rsid w:val="00D639D2"/>
    <w:rsid w:val="00D64DA7"/>
    <w:rsid w:val="00D64F52"/>
    <w:rsid w:val="00D65035"/>
    <w:rsid w:val="00D66205"/>
    <w:rsid w:val="00D66753"/>
    <w:rsid w:val="00D66BC7"/>
    <w:rsid w:val="00D726DF"/>
    <w:rsid w:val="00D741C1"/>
    <w:rsid w:val="00D77242"/>
    <w:rsid w:val="00D8264E"/>
    <w:rsid w:val="00D833FC"/>
    <w:rsid w:val="00D83AB9"/>
    <w:rsid w:val="00D84835"/>
    <w:rsid w:val="00D852F0"/>
    <w:rsid w:val="00D85CF8"/>
    <w:rsid w:val="00D86775"/>
    <w:rsid w:val="00D87599"/>
    <w:rsid w:val="00D9091A"/>
    <w:rsid w:val="00D919FC"/>
    <w:rsid w:val="00DA0396"/>
    <w:rsid w:val="00DA0912"/>
    <w:rsid w:val="00DA10F5"/>
    <w:rsid w:val="00DA2500"/>
    <w:rsid w:val="00DA30EA"/>
    <w:rsid w:val="00DA3AC0"/>
    <w:rsid w:val="00DA4587"/>
    <w:rsid w:val="00DA485D"/>
    <w:rsid w:val="00DA5A5D"/>
    <w:rsid w:val="00DA613C"/>
    <w:rsid w:val="00DB04A5"/>
    <w:rsid w:val="00DB0C98"/>
    <w:rsid w:val="00DB2C10"/>
    <w:rsid w:val="00DB48BC"/>
    <w:rsid w:val="00DB6C40"/>
    <w:rsid w:val="00DB79EF"/>
    <w:rsid w:val="00DC06C7"/>
    <w:rsid w:val="00DC12B4"/>
    <w:rsid w:val="00DC40E9"/>
    <w:rsid w:val="00DC487B"/>
    <w:rsid w:val="00DC4CDF"/>
    <w:rsid w:val="00DC67C4"/>
    <w:rsid w:val="00DC6C0F"/>
    <w:rsid w:val="00DC78A1"/>
    <w:rsid w:val="00DD016B"/>
    <w:rsid w:val="00DD01A5"/>
    <w:rsid w:val="00DD317D"/>
    <w:rsid w:val="00DD56A0"/>
    <w:rsid w:val="00DD5CE8"/>
    <w:rsid w:val="00DD7ACE"/>
    <w:rsid w:val="00DE26AC"/>
    <w:rsid w:val="00DE2EB3"/>
    <w:rsid w:val="00DE30D7"/>
    <w:rsid w:val="00DE3415"/>
    <w:rsid w:val="00DE4666"/>
    <w:rsid w:val="00DE4761"/>
    <w:rsid w:val="00DE478E"/>
    <w:rsid w:val="00DE52E3"/>
    <w:rsid w:val="00DE59CA"/>
    <w:rsid w:val="00DE783C"/>
    <w:rsid w:val="00DE7D44"/>
    <w:rsid w:val="00DF0F37"/>
    <w:rsid w:val="00DF1DAA"/>
    <w:rsid w:val="00DF2B9B"/>
    <w:rsid w:val="00DF4345"/>
    <w:rsid w:val="00DF4E88"/>
    <w:rsid w:val="00DF4EAE"/>
    <w:rsid w:val="00DF4EC1"/>
    <w:rsid w:val="00DF5FBD"/>
    <w:rsid w:val="00DF7259"/>
    <w:rsid w:val="00E00237"/>
    <w:rsid w:val="00E01568"/>
    <w:rsid w:val="00E02749"/>
    <w:rsid w:val="00E0349F"/>
    <w:rsid w:val="00E046C3"/>
    <w:rsid w:val="00E0499C"/>
    <w:rsid w:val="00E111E9"/>
    <w:rsid w:val="00E140CC"/>
    <w:rsid w:val="00E14884"/>
    <w:rsid w:val="00E164F7"/>
    <w:rsid w:val="00E17479"/>
    <w:rsid w:val="00E17711"/>
    <w:rsid w:val="00E20118"/>
    <w:rsid w:val="00E20624"/>
    <w:rsid w:val="00E20B89"/>
    <w:rsid w:val="00E2100B"/>
    <w:rsid w:val="00E21249"/>
    <w:rsid w:val="00E234B7"/>
    <w:rsid w:val="00E23A67"/>
    <w:rsid w:val="00E2459A"/>
    <w:rsid w:val="00E245FF"/>
    <w:rsid w:val="00E253F2"/>
    <w:rsid w:val="00E257C3"/>
    <w:rsid w:val="00E25946"/>
    <w:rsid w:val="00E2738C"/>
    <w:rsid w:val="00E27728"/>
    <w:rsid w:val="00E279DE"/>
    <w:rsid w:val="00E30660"/>
    <w:rsid w:val="00E31C2E"/>
    <w:rsid w:val="00E338BD"/>
    <w:rsid w:val="00E34816"/>
    <w:rsid w:val="00E35787"/>
    <w:rsid w:val="00E35B98"/>
    <w:rsid w:val="00E36455"/>
    <w:rsid w:val="00E374F5"/>
    <w:rsid w:val="00E40A8C"/>
    <w:rsid w:val="00E44205"/>
    <w:rsid w:val="00E44D73"/>
    <w:rsid w:val="00E46179"/>
    <w:rsid w:val="00E461DF"/>
    <w:rsid w:val="00E46259"/>
    <w:rsid w:val="00E462CA"/>
    <w:rsid w:val="00E46F66"/>
    <w:rsid w:val="00E47CBD"/>
    <w:rsid w:val="00E5023E"/>
    <w:rsid w:val="00E51317"/>
    <w:rsid w:val="00E51715"/>
    <w:rsid w:val="00E51D1D"/>
    <w:rsid w:val="00E52256"/>
    <w:rsid w:val="00E52A66"/>
    <w:rsid w:val="00E52B82"/>
    <w:rsid w:val="00E54C1F"/>
    <w:rsid w:val="00E55081"/>
    <w:rsid w:val="00E56089"/>
    <w:rsid w:val="00E56DB2"/>
    <w:rsid w:val="00E57989"/>
    <w:rsid w:val="00E601D2"/>
    <w:rsid w:val="00E60D8A"/>
    <w:rsid w:val="00E6136D"/>
    <w:rsid w:val="00E62967"/>
    <w:rsid w:val="00E631BA"/>
    <w:rsid w:val="00E64D09"/>
    <w:rsid w:val="00E64F1A"/>
    <w:rsid w:val="00E6558C"/>
    <w:rsid w:val="00E65E0C"/>
    <w:rsid w:val="00E66FB7"/>
    <w:rsid w:val="00E6781B"/>
    <w:rsid w:val="00E7004A"/>
    <w:rsid w:val="00E70669"/>
    <w:rsid w:val="00E70833"/>
    <w:rsid w:val="00E72463"/>
    <w:rsid w:val="00E72F24"/>
    <w:rsid w:val="00E73E0F"/>
    <w:rsid w:val="00E7419C"/>
    <w:rsid w:val="00E74A3D"/>
    <w:rsid w:val="00E74EB6"/>
    <w:rsid w:val="00E7563D"/>
    <w:rsid w:val="00E758FB"/>
    <w:rsid w:val="00E75D2D"/>
    <w:rsid w:val="00E77661"/>
    <w:rsid w:val="00E8054D"/>
    <w:rsid w:val="00E8185C"/>
    <w:rsid w:val="00E827E3"/>
    <w:rsid w:val="00E8386C"/>
    <w:rsid w:val="00E853CC"/>
    <w:rsid w:val="00E85627"/>
    <w:rsid w:val="00E8747F"/>
    <w:rsid w:val="00E902FF"/>
    <w:rsid w:val="00E90D41"/>
    <w:rsid w:val="00E90EC4"/>
    <w:rsid w:val="00E91306"/>
    <w:rsid w:val="00E91930"/>
    <w:rsid w:val="00E94A7D"/>
    <w:rsid w:val="00E97991"/>
    <w:rsid w:val="00E979FE"/>
    <w:rsid w:val="00EA038F"/>
    <w:rsid w:val="00EA04DB"/>
    <w:rsid w:val="00EA0BF8"/>
    <w:rsid w:val="00EA1831"/>
    <w:rsid w:val="00EA1BD4"/>
    <w:rsid w:val="00EA3D70"/>
    <w:rsid w:val="00EA4747"/>
    <w:rsid w:val="00EA556F"/>
    <w:rsid w:val="00EA5968"/>
    <w:rsid w:val="00EA619E"/>
    <w:rsid w:val="00EA6319"/>
    <w:rsid w:val="00EA7651"/>
    <w:rsid w:val="00EB1D25"/>
    <w:rsid w:val="00EB4247"/>
    <w:rsid w:val="00EB499F"/>
    <w:rsid w:val="00EB55DA"/>
    <w:rsid w:val="00EB59AA"/>
    <w:rsid w:val="00EB5D76"/>
    <w:rsid w:val="00EC0345"/>
    <w:rsid w:val="00EC0813"/>
    <w:rsid w:val="00EC3E07"/>
    <w:rsid w:val="00EC3F83"/>
    <w:rsid w:val="00EC42A6"/>
    <w:rsid w:val="00EC54F7"/>
    <w:rsid w:val="00EC56A0"/>
    <w:rsid w:val="00EC6543"/>
    <w:rsid w:val="00EC671C"/>
    <w:rsid w:val="00EC685E"/>
    <w:rsid w:val="00EC7A4B"/>
    <w:rsid w:val="00EC7F57"/>
    <w:rsid w:val="00ED0DB5"/>
    <w:rsid w:val="00ED335D"/>
    <w:rsid w:val="00ED33E5"/>
    <w:rsid w:val="00ED34E3"/>
    <w:rsid w:val="00ED3FC6"/>
    <w:rsid w:val="00ED5FAB"/>
    <w:rsid w:val="00ED61CE"/>
    <w:rsid w:val="00ED6290"/>
    <w:rsid w:val="00ED65E8"/>
    <w:rsid w:val="00ED6C8E"/>
    <w:rsid w:val="00EE143F"/>
    <w:rsid w:val="00EE41AC"/>
    <w:rsid w:val="00EE5ACD"/>
    <w:rsid w:val="00EE62D1"/>
    <w:rsid w:val="00EE6336"/>
    <w:rsid w:val="00EE6BE4"/>
    <w:rsid w:val="00EF10CF"/>
    <w:rsid w:val="00EF1187"/>
    <w:rsid w:val="00EF22F4"/>
    <w:rsid w:val="00EF47E5"/>
    <w:rsid w:val="00EF48EE"/>
    <w:rsid w:val="00EF4B0E"/>
    <w:rsid w:val="00EF4D80"/>
    <w:rsid w:val="00EF5217"/>
    <w:rsid w:val="00EF5741"/>
    <w:rsid w:val="00EF5C7E"/>
    <w:rsid w:val="00EF6D38"/>
    <w:rsid w:val="00F01656"/>
    <w:rsid w:val="00F03883"/>
    <w:rsid w:val="00F043D9"/>
    <w:rsid w:val="00F0548D"/>
    <w:rsid w:val="00F0621E"/>
    <w:rsid w:val="00F066B1"/>
    <w:rsid w:val="00F06AE9"/>
    <w:rsid w:val="00F10793"/>
    <w:rsid w:val="00F125BC"/>
    <w:rsid w:val="00F14868"/>
    <w:rsid w:val="00F1688D"/>
    <w:rsid w:val="00F168E4"/>
    <w:rsid w:val="00F173F7"/>
    <w:rsid w:val="00F17EA5"/>
    <w:rsid w:val="00F203BC"/>
    <w:rsid w:val="00F255CC"/>
    <w:rsid w:val="00F26626"/>
    <w:rsid w:val="00F26DC5"/>
    <w:rsid w:val="00F27706"/>
    <w:rsid w:val="00F31BC0"/>
    <w:rsid w:val="00F32395"/>
    <w:rsid w:val="00F3395C"/>
    <w:rsid w:val="00F35B09"/>
    <w:rsid w:val="00F412F4"/>
    <w:rsid w:val="00F42F85"/>
    <w:rsid w:val="00F43433"/>
    <w:rsid w:val="00F4371B"/>
    <w:rsid w:val="00F43AAC"/>
    <w:rsid w:val="00F51573"/>
    <w:rsid w:val="00F51F45"/>
    <w:rsid w:val="00F524A7"/>
    <w:rsid w:val="00F55E48"/>
    <w:rsid w:val="00F567A4"/>
    <w:rsid w:val="00F6067C"/>
    <w:rsid w:val="00F61A68"/>
    <w:rsid w:val="00F640F2"/>
    <w:rsid w:val="00F642C0"/>
    <w:rsid w:val="00F664AA"/>
    <w:rsid w:val="00F67BF3"/>
    <w:rsid w:val="00F705D2"/>
    <w:rsid w:val="00F71467"/>
    <w:rsid w:val="00F74882"/>
    <w:rsid w:val="00F75F60"/>
    <w:rsid w:val="00F76DF1"/>
    <w:rsid w:val="00F77636"/>
    <w:rsid w:val="00F86788"/>
    <w:rsid w:val="00F86BBA"/>
    <w:rsid w:val="00F87F8E"/>
    <w:rsid w:val="00F9147B"/>
    <w:rsid w:val="00F91513"/>
    <w:rsid w:val="00F9246D"/>
    <w:rsid w:val="00F927D8"/>
    <w:rsid w:val="00F93539"/>
    <w:rsid w:val="00F94CAE"/>
    <w:rsid w:val="00FA0671"/>
    <w:rsid w:val="00FA0841"/>
    <w:rsid w:val="00FA1552"/>
    <w:rsid w:val="00FA1B69"/>
    <w:rsid w:val="00FA1EA2"/>
    <w:rsid w:val="00FA3441"/>
    <w:rsid w:val="00FA3575"/>
    <w:rsid w:val="00FA5113"/>
    <w:rsid w:val="00FA770C"/>
    <w:rsid w:val="00FA7ED4"/>
    <w:rsid w:val="00FB41C0"/>
    <w:rsid w:val="00FB56E4"/>
    <w:rsid w:val="00FB70E1"/>
    <w:rsid w:val="00FB7B5C"/>
    <w:rsid w:val="00FB7EA4"/>
    <w:rsid w:val="00FC02C0"/>
    <w:rsid w:val="00FC343F"/>
    <w:rsid w:val="00FC52AD"/>
    <w:rsid w:val="00FC56DD"/>
    <w:rsid w:val="00FC6D12"/>
    <w:rsid w:val="00FC714E"/>
    <w:rsid w:val="00FC7B55"/>
    <w:rsid w:val="00FD11C3"/>
    <w:rsid w:val="00FD14E8"/>
    <w:rsid w:val="00FD2E09"/>
    <w:rsid w:val="00FD4692"/>
    <w:rsid w:val="00FD5D07"/>
    <w:rsid w:val="00FD6BAD"/>
    <w:rsid w:val="00FD6E10"/>
    <w:rsid w:val="00FD796A"/>
    <w:rsid w:val="00FE0443"/>
    <w:rsid w:val="00FE2040"/>
    <w:rsid w:val="00FE2FFD"/>
    <w:rsid w:val="00FE36FF"/>
    <w:rsid w:val="00FE3BC3"/>
    <w:rsid w:val="00FE4B41"/>
    <w:rsid w:val="00FE4C79"/>
    <w:rsid w:val="00FE6CE8"/>
    <w:rsid w:val="00FF574F"/>
    <w:rsid w:val="00FF5B08"/>
    <w:rsid w:val="00FF6D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F64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fr-FR" w:eastAsia="fr-F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F7A"/>
  </w:style>
  <w:style w:type="paragraph" w:styleId="Titre1">
    <w:name w:val="heading 1"/>
    <w:basedOn w:val="Normal"/>
    <w:next w:val="Normal"/>
    <w:link w:val="Titre1Car"/>
    <w:uiPriority w:val="9"/>
    <w:qFormat/>
    <w:rsid w:val="007C7F7A"/>
    <w:pPr>
      <w:keepNext/>
      <w:keepLines/>
      <w:spacing w:before="320"/>
      <w:jc w:val="center"/>
      <w:outlineLvl w:val="0"/>
    </w:pPr>
    <w:rPr>
      <w:rFonts w:asciiTheme="majorHAnsi" w:eastAsiaTheme="majorEastAsia" w:hAnsiTheme="majorHAnsi" w:cstheme="majorBidi"/>
      <w:color w:val="365F91" w:themeColor="accent1" w:themeShade="BF"/>
      <w:sz w:val="40"/>
      <w:szCs w:val="40"/>
    </w:rPr>
  </w:style>
  <w:style w:type="paragraph" w:styleId="Titre2">
    <w:name w:val="heading 2"/>
    <w:basedOn w:val="Normal"/>
    <w:next w:val="Normal"/>
    <w:link w:val="Titre2Car"/>
    <w:uiPriority w:val="9"/>
    <w:unhideWhenUsed/>
    <w:qFormat/>
    <w:rsid w:val="007C7F7A"/>
    <w:pPr>
      <w:keepNext/>
      <w:keepLines/>
      <w:spacing w:before="160" w:after="40"/>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7C7F7A"/>
    <w:pPr>
      <w:keepNext/>
      <w:keepLines/>
      <w:spacing w:before="160" w:after="0"/>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unhideWhenUsed/>
    <w:qFormat/>
    <w:rsid w:val="007C7F7A"/>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7C7F7A"/>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7C7F7A"/>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7C7F7A"/>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7C7F7A"/>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7C7F7A"/>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EA04DB"/>
    <w:rPr>
      <w:color w:val="0000FF"/>
      <w:u w:val="single"/>
    </w:rPr>
  </w:style>
  <w:style w:type="paragraph" w:styleId="En-tte">
    <w:name w:val="header"/>
    <w:basedOn w:val="Normal"/>
    <w:link w:val="En-tteCar"/>
    <w:uiPriority w:val="99"/>
    <w:rsid w:val="00EA04DB"/>
    <w:pPr>
      <w:tabs>
        <w:tab w:val="center" w:pos="4536"/>
        <w:tab w:val="right" w:pos="9072"/>
      </w:tabs>
    </w:pPr>
  </w:style>
  <w:style w:type="paragraph" w:styleId="Pieddepage">
    <w:name w:val="footer"/>
    <w:basedOn w:val="Normal"/>
    <w:link w:val="PieddepageCar"/>
    <w:uiPriority w:val="99"/>
    <w:rsid w:val="00EA04DB"/>
    <w:pPr>
      <w:tabs>
        <w:tab w:val="center" w:pos="4536"/>
        <w:tab w:val="right" w:pos="9072"/>
      </w:tabs>
    </w:pPr>
  </w:style>
  <w:style w:type="character" w:styleId="Numrodepage">
    <w:name w:val="page number"/>
    <w:basedOn w:val="Policepardfaut"/>
    <w:rsid w:val="00EA04DB"/>
  </w:style>
  <w:style w:type="paragraph" w:customStyle="1" w:styleId="NormalWeb2">
    <w:name w:val="Normal (Web)2"/>
    <w:basedOn w:val="Normal"/>
    <w:rsid w:val="00EA04DB"/>
    <w:pPr>
      <w:spacing w:after="120"/>
      <w:ind w:left="120"/>
    </w:pPr>
    <w:rPr>
      <w:rFonts w:eastAsia="SimSun"/>
      <w:sz w:val="23"/>
      <w:szCs w:val="23"/>
      <w:lang w:eastAsia="zh-CN"/>
    </w:rPr>
  </w:style>
  <w:style w:type="character" w:styleId="lev">
    <w:name w:val="Strong"/>
    <w:basedOn w:val="Policepardfaut"/>
    <w:qFormat/>
    <w:rsid w:val="007C7F7A"/>
    <w:rPr>
      <w:b/>
      <w:bCs/>
    </w:rPr>
  </w:style>
  <w:style w:type="paragraph" w:styleId="Sansinterligne">
    <w:name w:val="No Spacing"/>
    <w:uiPriority w:val="1"/>
    <w:qFormat/>
    <w:rsid w:val="007C7F7A"/>
    <w:pPr>
      <w:spacing w:after="0"/>
    </w:pPr>
  </w:style>
  <w:style w:type="paragraph" w:customStyle="1" w:styleId="Normal1">
    <w:name w:val="Normal1"/>
    <w:basedOn w:val="Normal"/>
    <w:rsid w:val="003C23CE"/>
    <w:rPr>
      <w:rFonts w:eastAsia="SimSun"/>
      <w:lang w:eastAsia="zh-CN"/>
    </w:rPr>
  </w:style>
  <w:style w:type="table" w:styleId="Grilledutableau">
    <w:name w:val="Table Grid"/>
    <w:basedOn w:val="TableauNormal"/>
    <w:uiPriority w:val="59"/>
    <w:rsid w:val="00330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76E87"/>
    <w:pPr>
      <w:spacing w:before="100" w:beforeAutospacing="1" w:after="100" w:afterAutospacing="1"/>
    </w:pPr>
    <w:rPr>
      <w:rFonts w:ascii="Arial Unicode MS" w:eastAsia="Arial Unicode MS" w:hAnsi="Arial Unicode MS"/>
    </w:rPr>
  </w:style>
  <w:style w:type="paragraph" w:customStyle="1" w:styleId="msoaddress">
    <w:name w:val="msoaddress"/>
    <w:uiPriority w:val="99"/>
    <w:rsid w:val="00A76E87"/>
    <w:pPr>
      <w:widowControl w:val="0"/>
      <w:adjustRightInd w:val="0"/>
      <w:spacing w:line="283" w:lineRule="auto"/>
      <w:jc w:val="both"/>
      <w:textAlignment w:val="baseline"/>
    </w:pPr>
    <w:rPr>
      <w:rFonts w:ascii="Tw Cen MT" w:eastAsia="Arial Unicode MS"/>
      <w:color w:val="000000"/>
      <w:kern w:val="28"/>
      <w:sz w:val="18"/>
      <w:szCs w:val="18"/>
    </w:rPr>
  </w:style>
  <w:style w:type="character" w:styleId="Accentuation">
    <w:name w:val="Emphasis"/>
    <w:basedOn w:val="Policepardfaut"/>
    <w:uiPriority w:val="20"/>
    <w:qFormat/>
    <w:rsid w:val="007C7F7A"/>
    <w:rPr>
      <w:i/>
      <w:iCs/>
      <w:color w:val="000000" w:themeColor="text1"/>
    </w:rPr>
  </w:style>
  <w:style w:type="character" w:customStyle="1" w:styleId="apple-converted-space">
    <w:name w:val="apple-converted-space"/>
    <w:basedOn w:val="Policepardfaut"/>
    <w:rsid w:val="00601A45"/>
  </w:style>
  <w:style w:type="paragraph" w:customStyle="1" w:styleId="spip">
    <w:name w:val="spip"/>
    <w:basedOn w:val="Normal"/>
    <w:rsid w:val="008C55C9"/>
    <w:pPr>
      <w:spacing w:before="100" w:beforeAutospacing="1" w:after="100" w:afterAutospacing="1"/>
    </w:pPr>
    <w:rPr>
      <w:rFonts w:eastAsia="SimSun"/>
      <w:lang w:eastAsia="zh-CN"/>
    </w:rPr>
  </w:style>
  <w:style w:type="character" w:customStyle="1" w:styleId="apple-style-span">
    <w:name w:val="apple-style-span"/>
    <w:basedOn w:val="Policepardfaut"/>
    <w:rsid w:val="00D5781C"/>
  </w:style>
  <w:style w:type="paragraph" w:styleId="Paragraphedeliste">
    <w:name w:val="List Paragraph"/>
    <w:basedOn w:val="Normal"/>
    <w:uiPriority w:val="34"/>
    <w:qFormat/>
    <w:rsid w:val="00410EDD"/>
    <w:pPr>
      <w:ind w:left="720"/>
      <w:contextualSpacing/>
    </w:pPr>
  </w:style>
  <w:style w:type="paragraph" w:customStyle="1" w:styleId="Default">
    <w:name w:val="Default"/>
    <w:rsid w:val="00B63297"/>
    <w:pPr>
      <w:autoSpaceDE w:val="0"/>
      <w:autoSpaceDN w:val="0"/>
      <w:adjustRightInd w:val="0"/>
    </w:pPr>
    <w:rPr>
      <w:rFonts w:ascii="Arial" w:eastAsia="Calibri" w:hAnsi="Arial" w:cs="Arial"/>
      <w:color w:val="000000"/>
      <w:sz w:val="24"/>
      <w:szCs w:val="24"/>
      <w:lang w:eastAsia="en-US"/>
    </w:rPr>
  </w:style>
  <w:style w:type="character" w:customStyle="1" w:styleId="yiv1331414717grame">
    <w:name w:val="yiv1331414717grame"/>
    <w:basedOn w:val="Policepardfaut"/>
    <w:rsid w:val="00B700F1"/>
  </w:style>
  <w:style w:type="character" w:customStyle="1" w:styleId="yiv1331414717spelle">
    <w:name w:val="yiv1331414717spelle"/>
    <w:basedOn w:val="Policepardfaut"/>
    <w:rsid w:val="00B700F1"/>
  </w:style>
  <w:style w:type="character" w:customStyle="1" w:styleId="yiv1322868235spelle">
    <w:name w:val="yiv1322868235spelle"/>
    <w:basedOn w:val="Policepardfaut"/>
    <w:rsid w:val="00B700F1"/>
  </w:style>
  <w:style w:type="paragraph" w:customStyle="1" w:styleId="yiv1322868235msonormal">
    <w:name w:val="yiv1322868235msonormal"/>
    <w:basedOn w:val="Normal"/>
    <w:rsid w:val="00B700F1"/>
    <w:pPr>
      <w:spacing w:before="100" w:beforeAutospacing="1" w:after="100" w:afterAutospacing="1"/>
    </w:pPr>
    <w:rPr>
      <w:rFonts w:eastAsia="SimSun"/>
      <w:lang w:eastAsia="zh-CN"/>
    </w:rPr>
  </w:style>
  <w:style w:type="character" w:customStyle="1" w:styleId="yiv1322868235grame">
    <w:name w:val="yiv1322868235grame"/>
    <w:basedOn w:val="Policepardfaut"/>
    <w:rsid w:val="00B700F1"/>
  </w:style>
  <w:style w:type="character" w:styleId="Lienhypertextesuivivisit">
    <w:name w:val="FollowedHyperlink"/>
    <w:rsid w:val="00F86788"/>
    <w:rPr>
      <w:color w:val="800080"/>
      <w:u w:val="single"/>
    </w:rPr>
  </w:style>
  <w:style w:type="paragraph" w:customStyle="1" w:styleId="Sansinterligne1">
    <w:name w:val="Sans interligne1"/>
    <w:rsid w:val="00C02B15"/>
    <w:rPr>
      <w:rFonts w:ascii="Arial" w:hAnsi="Arial" w:cs="Arial"/>
      <w:sz w:val="24"/>
      <w:szCs w:val="24"/>
      <w:lang w:eastAsia="en-US"/>
    </w:rPr>
  </w:style>
  <w:style w:type="paragraph" w:customStyle="1" w:styleId="yiv1986922368msonormal">
    <w:name w:val="yiv1986922368msonormal"/>
    <w:basedOn w:val="Normal"/>
    <w:rsid w:val="00E0499C"/>
    <w:pPr>
      <w:spacing w:before="100" w:beforeAutospacing="1" w:after="100" w:afterAutospacing="1"/>
    </w:pPr>
  </w:style>
  <w:style w:type="character" w:customStyle="1" w:styleId="yiv1986922368spelle">
    <w:name w:val="yiv1986922368spelle"/>
    <w:basedOn w:val="Policepardfaut"/>
    <w:rsid w:val="00E0499C"/>
  </w:style>
  <w:style w:type="character" w:customStyle="1" w:styleId="yiv1986922368grame">
    <w:name w:val="yiv1986922368grame"/>
    <w:basedOn w:val="Policepardfaut"/>
    <w:rsid w:val="00E0499C"/>
  </w:style>
  <w:style w:type="paragraph" w:customStyle="1" w:styleId="yiv183282410msonormal">
    <w:name w:val="yiv183282410msonormal"/>
    <w:basedOn w:val="Normal"/>
    <w:rsid w:val="00DF4345"/>
    <w:pPr>
      <w:spacing w:before="100" w:beforeAutospacing="1" w:after="100" w:afterAutospacing="1"/>
    </w:pPr>
  </w:style>
  <w:style w:type="paragraph" w:customStyle="1" w:styleId="Standard">
    <w:name w:val="Standard"/>
    <w:rsid w:val="003F7196"/>
    <w:pPr>
      <w:autoSpaceDN w:val="0"/>
      <w:spacing w:after="200" w:line="276" w:lineRule="auto"/>
      <w:textAlignment w:val="baseline"/>
    </w:pPr>
    <w:rPr>
      <w:rFonts w:ascii="Calibri" w:eastAsia="Calibri" w:hAnsi="Calibri"/>
      <w:sz w:val="22"/>
      <w:szCs w:val="22"/>
      <w:lang w:eastAsia="en-US"/>
    </w:rPr>
  </w:style>
  <w:style w:type="paragraph" w:customStyle="1" w:styleId="Textbody">
    <w:name w:val="Text body"/>
    <w:basedOn w:val="Normal"/>
    <w:rsid w:val="003F7196"/>
    <w:pPr>
      <w:suppressAutoHyphens/>
      <w:autoSpaceDN w:val="0"/>
      <w:spacing w:after="120"/>
    </w:pPr>
    <w:rPr>
      <w:rFonts w:eastAsia="Arial Unicode MS" w:cs="Tahoma"/>
      <w:kern w:val="3"/>
    </w:rPr>
  </w:style>
  <w:style w:type="paragraph" w:customStyle="1" w:styleId="yiv1756526773msonormal">
    <w:name w:val="yiv1756526773msonormal"/>
    <w:basedOn w:val="Normal"/>
    <w:rsid w:val="00EC671C"/>
    <w:pPr>
      <w:spacing w:before="100" w:beforeAutospacing="1" w:after="100" w:afterAutospacing="1"/>
    </w:pPr>
  </w:style>
  <w:style w:type="paragraph" w:styleId="Textedebulles">
    <w:name w:val="Balloon Text"/>
    <w:basedOn w:val="Normal"/>
    <w:link w:val="TextedebullesCar"/>
    <w:uiPriority w:val="99"/>
    <w:semiHidden/>
    <w:unhideWhenUsed/>
    <w:rsid w:val="002F1C91"/>
    <w:rPr>
      <w:rFonts w:ascii="Tahoma" w:hAnsi="Tahoma" w:cs="Tahoma"/>
      <w:sz w:val="16"/>
      <w:szCs w:val="16"/>
    </w:rPr>
  </w:style>
  <w:style w:type="character" w:customStyle="1" w:styleId="TextedebullesCar">
    <w:name w:val="Texte de bulles Car"/>
    <w:link w:val="Textedebulles"/>
    <w:uiPriority w:val="99"/>
    <w:semiHidden/>
    <w:rsid w:val="002F1C91"/>
    <w:rPr>
      <w:rFonts w:ascii="Tahoma" w:hAnsi="Tahoma" w:cs="Tahoma"/>
      <w:sz w:val="16"/>
      <w:szCs w:val="16"/>
    </w:rPr>
  </w:style>
  <w:style w:type="paragraph" w:customStyle="1" w:styleId="msonospacing0">
    <w:name w:val="msonospacing"/>
    <w:basedOn w:val="Normal"/>
    <w:rsid w:val="006728F0"/>
    <w:rPr>
      <w:rFonts w:ascii="Calibri" w:hAnsi="Calibri"/>
      <w:sz w:val="22"/>
      <w:szCs w:val="22"/>
    </w:rPr>
  </w:style>
  <w:style w:type="paragraph" w:customStyle="1" w:styleId="Paragraphedeliste1">
    <w:name w:val="Paragraphe de liste1"/>
    <w:basedOn w:val="Normal"/>
    <w:rsid w:val="001C7CE9"/>
    <w:pPr>
      <w:spacing w:after="200" w:line="276" w:lineRule="auto"/>
      <w:ind w:left="720"/>
      <w:contextualSpacing/>
    </w:pPr>
    <w:rPr>
      <w:rFonts w:ascii="Arial" w:hAnsi="Arial" w:cs="Arial"/>
      <w:lang w:eastAsia="en-US"/>
    </w:rPr>
  </w:style>
  <w:style w:type="paragraph" w:customStyle="1" w:styleId="yiv699318101msonormal">
    <w:name w:val="yiv699318101msonormal"/>
    <w:basedOn w:val="Normal"/>
    <w:rsid w:val="00E02749"/>
    <w:pPr>
      <w:spacing w:before="100" w:beforeAutospacing="1" w:after="100" w:afterAutospacing="1"/>
    </w:pPr>
  </w:style>
  <w:style w:type="character" w:customStyle="1" w:styleId="yiv699318101spelle">
    <w:name w:val="yiv699318101spelle"/>
    <w:rsid w:val="00E02749"/>
  </w:style>
  <w:style w:type="paragraph" w:customStyle="1" w:styleId="Titre15">
    <w:name w:val="Titre 15"/>
    <w:basedOn w:val="Normal"/>
    <w:rsid w:val="00597096"/>
    <w:pPr>
      <w:spacing w:after="150" w:line="495" w:lineRule="atLeast"/>
      <w:outlineLvl w:val="1"/>
    </w:pPr>
    <w:rPr>
      <w:rFonts w:ascii="Trebuchet MS" w:hAnsi="Trebuchet MS"/>
      <w:color w:val="003872"/>
      <w:kern w:val="36"/>
      <w:sz w:val="42"/>
      <w:szCs w:val="42"/>
    </w:rPr>
  </w:style>
  <w:style w:type="paragraph" w:customStyle="1" w:styleId="Titre25">
    <w:name w:val="Titre 25"/>
    <w:basedOn w:val="Normal"/>
    <w:rsid w:val="00597096"/>
    <w:pPr>
      <w:spacing w:after="225" w:line="270" w:lineRule="atLeast"/>
      <w:outlineLvl w:val="2"/>
    </w:pPr>
    <w:rPr>
      <w:color w:val="666666"/>
      <w:sz w:val="18"/>
      <w:szCs w:val="18"/>
    </w:rPr>
  </w:style>
  <w:style w:type="paragraph" w:customStyle="1" w:styleId="twunmatched">
    <w:name w:val="twunmatched"/>
    <w:basedOn w:val="Normal"/>
    <w:rsid w:val="002B220B"/>
    <w:pPr>
      <w:spacing w:before="100" w:beforeAutospacing="1" w:after="100" w:afterAutospacing="1"/>
    </w:pPr>
  </w:style>
  <w:style w:type="paragraph" w:customStyle="1" w:styleId="yiv613047471msonormal">
    <w:name w:val="yiv613047471msonormal"/>
    <w:basedOn w:val="Normal"/>
    <w:rsid w:val="00AF7C47"/>
    <w:pPr>
      <w:spacing w:before="100" w:beforeAutospacing="1" w:after="100" w:afterAutospacing="1"/>
    </w:pPr>
  </w:style>
  <w:style w:type="character" w:customStyle="1" w:styleId="usercontent">
    <w:name w:val="usercontent"/>
    <w:basedOn w:val="Policepardfaut"/>
    <w:rsid w:val="00C750BC"/>
  </w:style>
  <w:style w:type="character" w:customStyle="1" w:styleId="textexposedshow">
    <w:name w:val="text_exposed_show"/>
    <w:basedOn w:val="Policepardfaut"/>
    <w:rsid w:val="00C750BC"/>
  </w:style>
  <w:style w:type="character" w:customStyle="1" w:styleId="Caractresdenotedebasdepage">
    <w:name w:val="Caractères de note de bas de page"/>
    <w:rsid w:val="00321434"/>
  </w:style>
  <w:style w:type="paragraph" w:customStyle="1" w:styleId="yiv5141746219msonormal">
    <w:name w:val="yiv5141746219msonormal"/>
    <w:basedOn w:val="Normal"/>
    <w:rsid w:val="00F0548D"/>
    <w:pPr>
      <w:spacing w:before="100" w:beforeAutospacing="1" w:after="100" w:afterAutospacing="1"/>
    </w:pPr>
  </w:style>
  <w:style w:type="paragraph" w:customStyle="1" w:styleId="yiv2036602499msonormal">
    <w:name w:val="yiv2036602499msonormal"/>
    <w:basedOn w:val="Normal"/>
    <w:rsid w:val="00D374FC"/>
    <w:pPr>
      <w:spacing w:before="100" w:beforeAutospacing="1" w:after="100" w:afterAutospacing="1"/>
    </w:pPr>
  </w:style>
  <w:style w:type="paragraph" w:customStyle="1" w:styleId="yiv1353648134msonormal">
    <w:name w:val="yiv1353648134msonormal"/>
    <w:basedOn w:val="Normal"/>
    <w:rsid w:val="00FA0671"/>
    <w:pPr>
      <w:spacing w:before="100" w:beforeAutospacing="1" w:after="100" w:afterAutospacing="1"/>
    </w:pPr>
  </w:style>
  <w:style w:type="paragraph" w:customStyle="1" w:styleId="yiv3403441462msonormal">
    <w:name w:val="yiv3403441462msonormal"/>
    <w:basedOn w:val="Normal"/>
    <w:rsid w:val="008B4EDF"/>
    <w:pPr>
      <w:spacing w:before="100" w:beforeAutospacing="1" w:after="100" w:afterAutospacing="1"/>
    </w:pPr>
  </w:style>
  <w:style w:type="paragraph" w:customStyle="1" w:styleId="yiv2934685374msonormal">
    <w:name w:val="yiv2934685374msonormal"/>
    <w:basedOn w:val="Normal"/>
    <w:rsid w:val="0043012D"/>
    <w:pPr>
      <w:spacing w:before="100" w:beforeAutospacing="1" w:after="100" w:afterAutospacing="1"/>
    </w:pPr>
  </w:style>
  <w:style w:type="character" w:customStyle="1" w:styleId="yiv2934685374hascaption">
    <w:name w:val="yiv2934685374hascaption"/>
    <w:basedOn w:val="Policepardfaut"/>
    <w:rsid w:val="0043012D"/>
  </w:style>
  <w:style w:type="character" w:customStyle="1" w:styleId="En-tteCar">
    <w:name w:val="En-tête Car"/>
    <w:basedOn w:val="Policepardfaut"/>
    <w:link w:val="En-tte"/>
    <w:uiPriority w:val="99"/>
    <w:rsid w:val="008E6B99"/>
    <w:rPr>
      <w:sz w:val="24"/>
      <w:szCs w:val="24"/>
    </w:rPr>
  </w:style>
  <w:style w:type="character" w:customStyle="1" w:styleId="Titre6Car">
    <w:name w:val="Titre 6 Car"/>
    <w:basedOn w:val="Policepardfaut"/>
    <w:link w:val="Titre6"/>
    <w:uiPriority w:val="9"/>
    <w:semiHidden/>
    <w:rsid w:val="007C7F7A"/>
    <w:rPr>
      <w:rFonts w:asciiTheme="majorHAnsi" w:eastAsiaTheme="majorEastAsia" w:hAnsiTheme="majorHAnsi" w:cstheme="majorBidi"/>
      <w:i/>
      <w:iCs/>
      <w:sz w:val="26"/>
      <w:szCs w:val="26"/>
    </w:rPr>
  </w:style>
  <w:style w:type="paragraph" w:styleId="Textebrut">
    <w:name w:val="Plain Text"/>
    <w:basedOn w:val="Normal"/>
    <w:link w:val="TextebrutCar"/>
    <w:uiPriority w:val="99"/>
    <w:unhideWhenUsed/>
    <w:rsid w:val="003F4E67"/>
    <w:rPr>
      <w:rFonts w:ascii="Calibri" w:eastAsia="Calibri" w:hAnsi="Calibri" w:cs="Calibri"/>
      <w:sz w:val="22"/>
      <w:szCs w:val="22"/>
      <w:lang w:eastAsia="en-US"/>
    </w:rPr>
  </w:style>
  <w:style w:type="character" w:customStyle="1" w:styleId="TextebrutCar">
    <w:name w:val="Texte brut Car"/>
    <w:basedOn w:val="Policepardfaut"/>
    <w:link w:val="Textebrut"/>
    <w:uiPriority w:val="99"/>
    <w:rsid w:val="003F4E67"/>
    <w:rPr>
      <w:rFonts w:ascii="Calibri" w:eastAsia="Calibri" w:hAnsi="Calibri" w:cs="Calibri"/>
      <w:sz w:val="22"/>
      <w:szCs w:val="22"/>
      <w:lang w:eastAsia="en-US"/>
    </w:rPr>
  </w:style>
  <w:style w:type="paragraph" w:customStyle="1" w:styleId="Style2">
    <w:name w:val="Style2"/>
    <w:basedOn w:val="Notedebasdepage"/>
    <w:autoRedefine/>
    <w:rsid w:val="00525251"/>
    <w:pPr>
      <w:spacing w:after="120"/>
    </w:pPr>
    <w:rPr>
      <w:rFonts w:ascii="Calibri" w:hAnsi="Calibri"/>
      <w:lang w:eastAsia="en-US"/>
    </w:rPr>
  </w:style>
  <w:style w:type="paragraph" w:customStyle="1" w:styleId="CarCarCar">
    <w:name w:val="Car Car Car"/>
    <w:basedOn w:val="Normal"/>
    <w:rsid w:val="00525251"/>
    <w:pPr>
      <w:spacing w:line="240" w:lineRule="exact"/>
    </w:pPr>
    <w:rPr>
      <w:rFonts w:ascii="Tahoma" w:hAnsi="Tahoma" w:cs="Tahoma"/>
      <w:sz w:val="20"/>
      <w:szCs w:val="20"/>
      <w:lang w:val="en-US" w:eastAsia="en-US"/>
    </w:rPr>
  </w:style>
  <w:style w:type="character" w:customStyle="1" w:styleId="Date1">
    <w:name w:val="Date1"/>
    <w:basedOn w:val="Policepardfaut"/>
    <w:rsid w:val="00525251"/>
  </w:style>
  <w:style w:type="paragraph" w:styleId="Notedefin">
    <w:name w:val="endnote text"/>
    <w:basedOn w:val="Normal"/>
    <w:link w:val="NotedefinCar"/>
    <w:semiHidden/>
    <w:rsid w:val="00525251"/>
    <w:rPr>
      <w:rFonts w:ascii="Calibri" w:hAnsi="Calibri"/>
      <w:b/>
      <w:sz w:val="20"/>
      <w:szCs w:val="20"/>
      <w:lang w:eastAsia="en-US"/>
    </w:rPr>
  </w:style>
  <w:style w:type="character" w:customStyle="1" w:styleId="NotedefinCar">
    <w:name w:val="Note de fin Car"/>
    <w:basedOn w:val="Policepardfaut"/>
    <w:link w:val="Notedefin"/>
    <w:semiHidden/>
    <w:rsid w:val="00525251"/>
    <w:rPr>
      <w:rFonts w:ascii="Calibri" w:hAnsi="Calibri"/>
      <w:b/>
      <w:lang w:eastAsia="en-US"/>
    </w:rPr>
  </w:style>
  <w:style w:type="character" w:styleId="Appeldenotedefin">
    <w:name w:val="endnote reference"/>
    <w:semiHidden/>
    <w:rsid w:val="00525251"/>
    <w:rPr>
      <w:vertAlign w:val="superscript"/>
    </w:rPr>
  </w:style>
  <w:style w:type="paragraph" w:customStyle="1" w:styleId="titre30">
    <w:name w:val="titre 3"/>
    <w:basedOn w:val="Normal"/>
    <w:link w:val="titre3Car0"/>
    <w:rsid w:val="00525251"/>
    <w:rPr>
      <w:rFonts w:ascii="Georgia" w:hAnsi="Georgia"/>
      <w:color w:val="CC0000"/>
      <w:sz w:val="32"/>
      <w:szCs w:val="28"/>
      <w:lang w:eastAsia="en-US"/>
    </w:rPr>
  </w:style>
  <w:style w:type="character" w:customStyle="1" w:styleId="titre3Car0">
    <w:name w:val="titre 3 Car"/>
    <w:link w:val="titre30"/>
    <w:rsid w:val="00525251"/>
    <w:rPr>
      <w:rFonts w:ascii="Georgia" w:hAnsi="Georgia"/>
      <w:color w:val="CC0000"/>
      <w:sz w:val="32"/>
      <w:szCs w:val="28"/>
      <w:lang w:eastAsia="en-US"/>
    </w:rPr>
  </w:style>
  <w:style w:type="paragraph" w:customStyle="1" w:styleId="titre31">
    <w:name w:val="titre3"/>
    <w:basedOn w:val="titre30"/>
    <w:link w:val="titre3Car1"/>
    <w:rsid w:val="00525251"/>
  </w:style>
  <w:style w:type="character" w:customStyle="1" w:styleId="titre3Car1">
    <w:name w:val="titre3 Car"/>
    <w:basedOn w:val="titre3Car0"/>
    <w:link w:val="titre31"/>
    <w:rsid w:val="00525251"/>
    <w:rPr>
      <w:rFonts w:ascii="Georgia" w:hAnsi="Georgia"/>
      <w:color w:val="CC0000"/>
      <w:sz w:val="32"/>
      <w:szCs w:val="28"/>
      <w:lang w:eastAsia="en-US"/>
    </w:rPr>
  </w:style>
  <w:style w:type="paragraph" w:styleId="Notedebasdepage">
    <w:name w:val="footnote text"/>
    <w:basedOn w:val="Normal"/>
    <w:link w:val="NotedebasdepageCar"/>
    <w:uiPriority w:val="99"/>
    <w:semiHidden/>
    <w:unhideWhenUsed/>
    <w:rsid w:val="00525251"/>
    <w:rPr>
      <w:sz w:val="20"/>
      <w:szCs w:val="20"/>
    </w:rPr>
  </w:style>
  <w:style w:type="character" w:customStyle="1" w:styleId="NotedebasdepageCar">
    <w:name w:val="Note de bas de page Car"/>
    <w:basedOn w:val="Policepardfaut"/>
    <w:link w:val="Notedebasdepage"/>
    <w:uiPriority w:val="99"/>
    <w:semiHidden/>
    <w:rsid w:val="00525251"/>
  </w:style>
  <w:style w:type="character" w:customStyle="1" w:styleId="Titre1Car">
    <w:name w:val="Titre 1 Car"/>
    <w:basedOn w:val="Policepardfaut"/>
    <w:link w:val="Titre1"/>
    <w:uiPriority w:val="9"/>
    <w:rsid w:val="007C7F7A"/>
    <w:rPr>
      <w:rFonts w:asciiTheme="majorHAnsi" w:eastAsiaTheme="majorEastAsia" w:hAnsiTheme="majorHAnsi" w:cstheme="majorBidi"/>
      <w:color w:val="365F91" w:themeColor="accent1" w:themeShade="BF"/>
      <w:sz w:val="40"/>
      <w:szCs w:val="40"/>
    </w:rPr>
  </w:style>
  <w:style w:type="character" w:customStyle="1" w:styleId="Titre2Car">
    <w:name w:val="Titre 2 Car"/>
    <w:basedOn w:val="Policepardfaut"/>
    <w:link w:val="Titre2"/>
    <w:uiPriority w:val="9"/>
    <w:rsid w:val="007C7F7A"/>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rsid w:val="007C7F7A"/>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rsid w:val="007C7F7A"/>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7C7F7A"/>
    <w:rPr>
      <w:rFonts w:asciiTheme="majorHAnsi" w:eastAsiaTheme="majorEastAsia" w:hAnsiTheme="majorHAnsi" w:cstheme="majorBidi"/>
      <w:sz w:val="28"/>
      <w:szCs w:val="28"/>
    </w:rPr>
  </w:style>
  <w:style w:type="character" w:customStyle="1" w:styleId="Titre7Car">
    <w:name w:val="Titre 7 Car"/>
    <w:basedOn w:val="Policepardfaut"/>
    <w:link w:val="Titre7"/>
    <w:uiPriority w:val="9"/>
    <w:semiHidden/>
    <w:rsid w:val="007C7F7A"/>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7C7F7A"/>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7C7F7A"/>
    <w:rPr>
      <w:b/>
      <w:bCs/>
      <w:i/>
      <w:iCs/>
    </w:rPr>
  </w:style>
  <w:style w:type="paragraph" w:styleId="Lgende">
    <w:name w:val="caption"/>
    <w:basedOn w:val="Normal"/>
    <w:next w:val="Normal"/>
    <w:uiPriority w:val="35"/>
    <w:semiHidden/>
    <w:unhideWhenUsed/>
    <w:qFormat/>
    <w:rsid w:val="007C7F7A"/>
    <w:rPr>
      <w:b/>
      <w:bCs/>
      <w:color w:val="404040" w:themeColor="text1" w:themeTint="BF"/>
      <w:sz w:val="16"/>
      <w:szCs w:val="16"/>
    </w:rPr>
  </w:style>
  <w:style w:type="paragraph" w:styleId="Titre">
    <w:name w:val="Title"/>
    <w:basedOn w:val="Normal"/>
    <w:next w:val="Normal"/>
    <w:link w:val="TitreCar"/>
    <w:uiPriority w:val="10"/>
    <w:qFormat/>
    <w:rsid w:val="007C7F7A"/>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reCar">
    <w:name w:val="Titre Car"/>
    <w:basedOn w:val="Policepardfaut"/>
    <w:link w:val="Titre"/>
    <w:uiPriority w:val="10"/>
    <w:rsid w:val="007C7F7A"/>
    <w:rPr>
      <w:rFonts w:asciiTheme="majorHAnsi" w:eastAsiaTheme="majorEastAsia" w:hAnsiTheme="majorHAnsi" w:cstheme="majorBidi"/>
      <w:caps/>
      <w:color w:val="1F497D" w:themeColor="text2"/>
      <w:spacing w:val="30"/>
      <w:sz w:val="72"/>
      <w:szCs w:val="72"/>
    </w:rPr>
  </w:style>
  <w:style w:type="paragraph" w:styleId="Sous-titre">
    <w:name w:val="Subtitle"/>
    <w:basedOn w:val="Normal"/>
    <w:next w:val="Normal"/>
    <w:link w:val="Sous-titreCar"/>
    <w:uiPriority w:val="11"/>
    <w:qFormat/>
    <w:rsid w:val="007C7F7A"/>
    <w:pPr>
      <w:numPr>
        <w:ilvl w:val="1"/>
      </w:numPr>
      <w:jc w:val="center"/>
    </w:pPr>
    <w:rPr>
      <w:color w:val="1F497D" w:themeColor="text2"/>
      <w:sz w:val="28"/>
      <w:szCs w:val="28"/>
    </w:rPr>
  </w:style>
  <w:style w:type="character" w:customStyle="1" w:styleId="Sous-titreCar">
    <w:name w:val="Sous-titre Car"/>
    <w:basedOn w:val="Policepardfaut"/>
    <w:link w:val="Sous-titre"/>
    <w:uiPriority w:val="11"/>
    <w:rsid w:val="007C7F7A"/>
    <w:rPr>
      <w:color w:val="1F497D" w:themeColor="text2"/>
      <w:sz w:val="28"/>
      <w:szCs w:val="28"/>
    </w:rPr>
  </w:style>
  <w:style w:type="paragraph" w:styleId="Citation">
    <w:name w:val="Quote"/>
    <w:basedOn w:val="Normal"/>
    <w:next w:val="Normal"/>
    <w:link w:val="CitationCar"/>
    <w:uiPriority w:val="29"/>
    <w:qFormat/>
    <w:rsid w:val="007C7F7A"/>
    <w:pPr>
      <w:spacing w:before="160"/>
      <w:ind w:left="720" w:right="720"/>
      <w:jc w:val="center"/>
    </w:pPr>
    <w:rPr>
      <w:i/>
      <w:iCs/>
      <w:color w:val="76923C" w:themeColor="accent3" w:themeShade="BF"/>
      <w:sz w:val="24"/>
      <w:szCs w:val="24"/>
    </w:rPr>
  </w:style>
  <w:style w:type="character" w:customStyle="1" w:styleId="CitationCar">
    <w:name w:val="Citation Car"/>
    <w:basedOn w:val="Policepardfaut"/>
    <w:link w:val="Citation"/>
    <w:uiPriority w:val="29"/>
    <w:rsid w:val="007C7F7A"/>
    <w:rPr>
      <w:i/>
      <w:iCs/>
      <w:color w:val="76923C" w:themeColor="accent3" w:themeShade="BF"/>
      <w:sz w:val="24"/>
      <w:szCs w:val="24"/>
    </w:rPr>
  </w:style>
  <w:style w:type="paragraph" w:styleId="Citationintense">
    <w:name w:val="Intense Quote"/>
    <w:basedOn w:val="Normal"/>
    <w:next w:val="Normal"/>
    <w:link w:val="CitationintenseCar"/>
    <w:uiPriority w:val="30"/>
    <w:qFormat/>
    <w:rsid w:val="007C7F7A"/>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tionintenseCar">
    <w:name w:val="Citation intense Car"/>
    <w:basedOn w:val="Policepardfaut"/>
    <w:link w:val="Citationintense"/>
    <w:uiPriority w:val="30"/>
    <w:rsid w:val="007C7F7A"/>
    <w:rPr>
      <w:rFonts w:asciiTheme="majorHAnsi" w:eastAsiaTheme="majorEastAsia" w:hAnsiTheme="majorHAnsi" w:cstheme="majorBidi"/>
      <w:caps/>
      <w:color w:val="365F91" w:themeColor="accent1" w:themeShade="BF"/>
      <w:sz w:val="28"/>
      <w:szCs w:val="28"/>
    </w:rPr>
  </w:style>
  <w:style w:type="character" w:styleId="Emphaseple">
    <w:name w:val="Subtle Emphasis"/>
    <w:basedOn w:val="Policepardfaut"/>
    <w:uiPriority w:val="19"/>
    <w:qFormat/>
    <w:rsid w:val="007C7F7A"/>
    <w:rPr>
      <w:i/>
      <w:iCs/>
      <w:color w:val="595959" w:themeColor="text1" w:themeTint="A6"/>
    </w:rPr>
  </w:style>
  <w:style w:type="character" w:styleId="Emphaseintense">
    <w:name w:val="Intense Emphasis"/>
    <w:basedOn w:val="Policepardfaut"/>
    <w:uiPriority w:val="21"/>
    <w:qFormat/>
    <w:rsid w:val="007C7F7A"/>
    <w:rPr>
      <w:b/>
      <w:bCs/>
      <w:i/>
      <w:iCs/>
      <w:color w:val="auto"/>
    </w:rPr>
  </w:style>
  <w:style w:type="character" w:styleId="Rfrenceple">
    <w:name w:val="Subtle Reference"/>
    <w:basedOn w:val="Policepardfaut"/>
    <w:uiPriority w:val="31"/>
    <w:qFormat/>
    <w:rsid w:val="007C7F7A"/>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7C7F7A"/>
    <w:rPr>
      <w:b/>
      <w:bCs/>
      <w:caps w:val="0"/>
      <w:smallCaps/>
      <w:color w:val="auto"/>
      <w:spacing w:val="0"/>
      <w:u w:val="single"/>
    </w:rPr>
  </w:style>
  <w:style w:type="character" w:styleId="Titredulivre">
    <w:name w:val="Book Title"/>
    <w:basedOn w:val="Policepardfaut"/>
    <w:uiPriority w:val="33"/>
    <w:qFormat/>
    <w:rsid w:val="007C7F7A"/>
    <w:rPr>
      <w:b/>
      <w:bCs/>
      <w:caps w:val="0"/>
      <w:smallCaps/>
      <w:spacing w:val="0"/>
    </w:rPr>
  </w:style>
  <w:style w:type="paragraph" w:styleId="En-ttedetabledesmatires">
    <w:name w:val="TOC Heading"/>
    <w:basedOn w:val="Titre1"/>
    <w:next w:val="Normal"/>
    <w:uiPriority w:val="39"/>
    <w:semiHidden/>
    <w:unhideWhenUsed/>
    <w:qFormat/>
    <w:rsid w:val="007C7F7A"/>
    <w:pPr>
      <w:outlineLvl w:val="9"/>
    </w:pPr>
  </w:style>
  <w:style w:type="paragraph" w:customStyle="1" w:styleId="TableContents">
    <w:name w:val="Table Contents"/>
    <w:basedOn w:val="Standard"/>
    <w:rsid w:val="00641B0F"/>
    <w:pPr>
      <w:widowControl w:val="0"/>
      <w:suppressLineNumbers/>
      <w:suppressAutoHyphens/>
      <w:spacing w:after="0" w:line="240" w:lineRule="auto"/>
    </w:pPr>
    <w:rPr>
      <w:rFonts w:ascii="Times New Roman" w:eastAsia="Andale Sans UI" w:hAnsi="Times New Roman" w:cs="Tahoma"/>
      <w:kern w:val="3"/>
      <w:sz w:val="24"/>
      <w:szCs w:val="24"/>
      <w:lang w:val="de-DE" w:eastAsia="ja-JP" w:bidi="fa-IR"/>
    </w:rPr>
  </w:style>
  <w:style w:type="paragraph" w:customStyle="1" w:styleId="Corps">
    <w:name w:val="Corps"/>
    <w:rsid w:val="00370064"/>
    <w:pPr>
      <w:pBdr>
        <w:top w:val="nil"/>
        <w:left w:val="nil"/>
        <w:bottom w:val="nil"/>
        <w:right w:val="nil"/>
        <w:between w:val="nil"/>
        <w:bar w:val="nil"/>
      </w:pBdr>
      <w:spacing w:after="0"/>
    </w:pPr>
    <w:rPr>
      <w:rFonts w:ascii="Helvetica" w:eastAsia="Arial Unicode MS" w:hAnsi="Helvetica" w:cs="Arial Unicode MS"/>
      <w:color w:val="000000"/>
      <w:sz w:val="22"/>
      <w:szCs w:val="22"/>
      <w:bdr w:val="nil"/>
    </w:rPr>
  </w:style>
  <w:style w:type="paragraph" w:customStyle="1" w:styleId="ydp9418d756yiv9823129465msonormal">
    <w:name w:val="ydp9418d756yiv9823129465msonormal"/>
    <w:basedOn w:val="Normal"/>
    <w:rsid w:val="007811BA"/>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0E2B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fr-FR" w:eastAsia="fr-F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F7A"/>
  </w:style>
  <w:style w:type="paragraph" w:styleId="Titre1">
    <w:name w:val="heading 1"/>
    <w:basedOn w:val="Normal"/>
    <w:next w:val="Normal"/>
    <w:link w:val="Titre1Car"/>
    <w:uiPriority w:val="9"/>
    <w:qFormat/>
    <w:rsid w:val="007C7F7A"/>
    <w:pPr>
      <w:keepNext/>
      <w:keepLines/>
      <w:spacing w:before="320"/>
      <w:jc w:val="center"/>
      <w:outlineLvl w:val="0"/>
    </w:pPr>
    <w:rPr>
      <w:rFonts w:asciiTheme="majorHAnsi" w:eastAsiaTheme="majorEastAsia" w:hAnsiTheme="majorHAnsi" w:cstheme="majorBidi"/>
      <w:color w:val="365F91" w:themeColor="accent1" w:themeShade="BF"/>
      <w:sz w:val="40"/>
      <w:szCs w:val="40"/>
    </w:rPr>
  </w:style>
  <w:style w:type="paragraph" w:styleId="Titre2">
    <w:name w:val="heading 2"/>
    <w:basedOn w:val="Normal"/>
    <w:next w:val="Normal"/>
    <w:link w:val="Titre2Car"/>
    <w:uiPriority w:val="9"/>
    <w:unhideWhenUsed/>
    <w:qFormat/>
    <w:rsid w:val="007C7F7A"/>
    <w:pPr>
      <w:keepNext/>
      <w:keepLines/>
      <w:spacing w:before="160" w:after="40"/>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7C7F7A"/>
    <w:pPr>
      <w:keepNext/>
      <w:keepLines/>
      <w:spacing w:before="160" w:after="0"/>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unhideWhenUsed/>
    <w:qFormat/>
    <w:rsid w:val="007C7F7A"/>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7C7F7A"/>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7C7F7A"/>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7C7F7A"/>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7C7F7A"/>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7C7F7A"/>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EA04DB"/>
    <w:rPr>
      <w:color w:val="0000FF"/>
      <w:u w:val="single"/>
    </w:rPr>
  </w:style>
  <w:style w:type="paragraph" w:styleId="En-tte">
    <w:name w:val="header"/>
    <w:basedOn w:val="Normal"/>
    <w:link w:val="En-tteCar"/>
    <w:uiPriority w:val="99"/>
    <w:rsid w:val="00EA04DB"/>
    <w:pPr>
      <w:tabs>
        <w:tab w:val="center" w:pos="4536"/>
        <w:tab w:val="right" w:pos="9072"/>
      </w:tabs>
    </w:pPr>
  </w:style>
  <w:style w:type="paragraph" w:styleId="Pieddepage">
    <w:name w:val="footer"/>
    <w:basedOn w:val="Normal"/>
    <w:link w:val="PieddepageCar"/>
    <w:uiPriority w:val="99"/>
    <w:rsid w:val="00EA04DB"/>
    <w:pPr>
      <w:tabs>
        <w:tab w:val="center" w:pos="4536"/>
        <w:tab w:val="right" w:pos="9072"/>
      </w:tabs>
    </w:pPr>
  </w:style>
  <w:style w:type="character" w:styleId="Numrodepage">
    <w:name w:val="page number"/>
    <w:basedOn w:val="Policepardfaut"/>
    <w:rsid w:val="00EA04DB"/>
  </w:style>
  <w:style w:type="paragraph" w:customStyle="1" w:styleId="NormalWeb2">
    <w:name w:val="Normal (Web)2"/>
    <w:basedOn w:val="Normal"/>
    <w:rsid w:val="00EA04DB"/>
    <w:pPr>
      <w:spacing w:after="120"/>
      <w:ind w:left="120"/>
    </w:pPr>
    <w:rPr>
      <w:rFonts w:eastAsia="SimSun"/>
      <w:sz w:val="23"/>
      <w:szCs w:val="23"/>
      <w:lang w:eastAsia="zh-CN"/>
    </w:rPr>
  </w:style>
  <w:style w:type="character" w:styleId="lev">
    <w:name w:val="Strong"/>
    <w:basedOn w:val="Policepardfaut"/>
    <w:qFormat/>
    <w:rsid w:val="007C7F7A"/>
    <w:rPr>
      <w:b/>
      <w:bCs/>
    </w:rPr>
  </w:style>
  <w:style w:type="paragraph" w:styleId="Sansinterligne">
    <w:name w:val="No Spacing"/>
    <w:uiPriority w:val="1"/>
    <w:qFormat/>
    <w:rsid w:val="007C7F7A"/>
    <w:pPr>
      <w:spacing w:after="0"/>
    </w:pPr>
  </w:style>
  <w:style w:type="paragraph" w:customStyle="1" w:styleId="Normal1">
    <w:name w:val="Normal1"/>
    <w:basedOn w:val="Normal"/>
    <w:rsid w:val="003C23CE"/>
    <w:rPr>
      <w:rFonts w:eastAsia="SimSun"/>
      <w:lang w:eastAsia="zh-CN"/>
    </w:rPr>
  </w:style>
  <w:style w:type="table" w:styleId="Grilledutableau">
    <w:name w:val="Table Grid"/>
    <w:basedOn w:val="TableauNormal"/>
    <w:uiPriority w:val="59"/>
    <w:rsid w:val="00330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76E87"/>
    <w:pPr>
      <w:spacing w:before="100" w:beforeAutospacing="1" w:after="100" w:afterAutospacing="1"/>
    </w:pPr>
    <w:rPr>
      <w:rFonts w:ascii="Arial Unicode MS" w:eastAsia="Arial Unicode MS" w:hAnsi="Arial Unicode MS"/>
    </w:rPr>
  </w:style>
  <w:style w:type="paragraph" w:customStyle="1" w:styleId="msoaddress">
    <w:name w:val="msoaddress"/>
    <w:uiPriority w:val="99"/>
    <w:rsid w:val="00A76E87"/>
    <w:pPr>
      <w:widowControl w:val="0"/>
      <w:adjustRightInd w:val="0"/>
      <w:spacing w:line="283" w:lineRule="auto"/>
      <w:jc w:val="both"/>
      <w:textAlignment w:val="baseline"/>
    </w:pPr>
    <w:rPr>
      <w:rFonts w:ascii="Tw Cen MT" w:eastAsia="Arial Unicode MS"/>
      <w:color w:val="000000"/>
      <w:kern w:val="28"/>
      <w:sz w:val="18"/>
      <w:szCs w:val="18"/>
    </w:rPr>
  </w:style>
  <w:style w:type="character" w:styleId="Accentuation">
    <w:name w:val="Emphasis"/>
    <w:basedOn w:val="Policepardfaut"/>
    <w:uiPriority w:val="20"/>
    <w:qFormat/>
    <w:rsid w:val="007C7F7A"/>
    <w:rPr>
      <w:i/>
      <w:iCs/>
      <w:color w:val="000000" w:themeColor="text1"/>
    </w:rPr>
  </w:style>
  <w:style w:type="character" w:customStyle="1" w:styleId="apple-converted-space">
    <w:name w:val="apple-converted-space"/>
    <w:basedOn w:val="Policepardfaut"/>
    <w:rsid w:val="00601A45"/>
  </w:style>
  <w:style w:type="paragraph" w:customStyle="1" w:styleId="spip">
    <w:name w:val="spip"/>
    <w:basedOn w:val="Normal"/>
    <w:rsid w:val="008C55C9"/>
    <w:pPr>
      <w:spacing w:before="100" w:beforeAutospacing="1" w:after="100" w:afterAutospacing="1"/>
    </w:pPr>
    <w:rPr>
      <w:rFonts w:eastAsia="SimSun"/>
      <w:lang w:eastAsia="zh-CN"/>
    </w:rPr>
  </w:style>
  <w:style w:type="character" w:customStyle="1" w:styleId="apple-style-span">
    <w:name w:val="apple-style-span"/>
    <w:basedOn w:val="Policepardfaut"/>
    <w:rsid w:val="00D5781C"/>
  </w:style>
  <w:style w:type="paragraph" w:styleId="Paragraphedeliste">
    <w:name w:val="List Paragraph"/>
    <w:basedOn w:val="Normal"/>
    <w:uiPriority w:val="34"/>
    <w:qFormat/>
    <w:rsid w:val="00410EDD"/>
    <w:pPr>
      <w:ind w:left="720"/>
      <w:contextualSpacing/>
    </w:pPr>
  </w:style>
  <w:style w:type="paragraph" w:customStyle="1" w:styleId="Default">
    <w:name w:val="Default"/>
    <w:rsid w:val="00B63297"/>
    <w:pPr>
      <w:autoSpaceDE w:val="0"/>
      <w:autoSpaceDN w:val="0"/>
      <w:adjustRightInd w:val="0"/>
    </w:pPr>
    <w:rPr>
      <w:rFonts w:ascii="Arial" w:eastAsia="Calibri" w:hAnsi="Arial" w:cs="Arial"/>
      <w:color w:val="000000"/>
      <w:sz w:val="24"/>
      <w:szCs w:val="24"/>
      <w:lang w:eastAsia="en-US"/>
    </w:rPr>
  </w:style>
  <w:style w:type="character" w:customStyle="1" w:styleId="yiv1331414717grame">
    <w:name w:val="yiv1331414717grame"/>
    <w:basedOn w:val="Policepardfaut"/>
    <w:rsid w:val="00B700F1"/>
  </w:style>
  <w:style w:type="character" w:customStyle="1" w:styleId="yiv1331414717spelle">
    <w:name w:val="yiv1331414717spelle"/>
    <w:basedOn w:val="Policepardfaut"/>
    <w:rsid w:val="00B700F1"/>
  </w:style>
  <w:style w:type="character" w:customStyle="1" w:styleId="yiv1322868235spelle">
    <w:name w:val="yiv1322868235spelle"/>
    <w:basedOn w:val="Policepardfaut"/>
    <w:rsid w:val="00B700F1"/>
  </w:style>
  <w:style w:type="paragraph" w:customStyle="1" w:styleId="yiv1322868235msonormal">
    <w:name w:val="yiv1322868235msonormal"/>
    <w:basedOn w:val="Normal"/>
    <w:rsid w:val="00B700F1"/>
    <w:pPr>
      <w:spacing w:before="100" w:beforeAutospacing="1" w:after="100" w:afterAutospacing="1"/>
    </w:pPr>
    <w:rPr>
      <w:rFonts w:eastAsia="SimSun"/>
      <w:lang w:eastAsia="zh-CN"/>
    </w:rPr>
  </w:style>
  <w:style w:type="character" w:customStyle="1" w:styleId="yiv1322868235grame">
    <w:name w:val="yiv1322868235grame"/>
    <w:basedOn w:val="Policepardfaut"/>
    <w:rsid w:val="00B700F1"/>
  </w:style>
  <w:style w:type="character" w:styleId="Lienhypertextesuivivisit">
    <w:name w:val="FollowedHyperlink"/>
    <w:rsid w:val="00F86788"/>
    <w:rPr>
      <w:color w:val="800080"/>
      <w:u w:val="single"/>
    </w:rPr>
  </w:style>
  <w:style w:type="paragraph" w:customStyle="1" w:styleId="Sansinterligne1">
    <w:name w:val="Sans interligne1"/>
    <w:rsid w:val="00C02B15"/>
    <w:rPr>
      <w:rFonts w:ascii="Arial" w:hAnsi="Arial" w:cs="Arial"/>
      <w:sz w:val="24"/>
      <w:szCs w:val="24"/>
      <w:lang w:eastAsia="en-US"/>
    </w:rPr>
  </w:style>
  <w:style w:type="paragraph" w:customStyle="1" w:styleId="yiv1986922368msonormal">
    <w:name w:val="yiv1986922368msonormal"/>
    <w:basedOn w:val="Normal"/>
    <w:rsid w:val="00E0499C"/>
    <w:pPr>
      <w:spacing w:before="100" w:beforeAutospacing="1" w:after="100" w:afterAutospacing="1"/>
    </w:pPr>
  </w:style>
  <w:style w:type="character" w:customStyle="1" w:styleId="yiv1986922368spelle">
    <w:name w:val="yiv1986922368spelle"/>
    <w:basedOn w:val="Policepardfaut"/>
    <w:rsid w:val="00E0499C"/>
  </w:style>
  <w:style w:type="character" w:customStyle="1" w:styleId="yiv1986922368grame">
    <w:name w:val="yiv1986922368grame"/>
    <w:basedOn w:val="Policepardfaut"/>
    <w:rsid w:val="00E0499C"/>
  </w:style>
  <w:style w:type="paragraph" w:customStyle="1" w:styleId="yiv183282410msonormal">
    <w:name w:val="yiv183282410msonormal"/>
    <w:basedOn w:val="Normal"/>
    <w:rsid w:val="00DF4345"/>
    <w:pPr>
      <w:spacing w:before="100" w:beforeAutospacing="1" w:after="100" w:afterAutospacing="1"/>
    </w:pPr>
  </w:style>
  <w:style w:type="paragraph" w:customStyle="1" w:styleId="Standard">
    <w:name w:val="Standard"/>
    <w:rsid w:val="003F7196"/>
    <w:pPr>
      <w:autoSpaceDN w:val="0"/>
      <w:spacing w:after="200" w:line="276" w:lineRule="auto"/>
      <w:textAlignment w:val="baseline"/>
    </w:pPr>
    <w:rPr>
      <w:rFonts w:ascii="Calibri" w:eastAsia="Calibri" w:hAnsi="Calibri"/>
      <w:sz w:val="22"/>
      <w:szCs w:val="22"/>
      <w:lang w:eastAsia="en-US"/>
    </w:rPr>
  </w:style>
  <w:style w:type="paragraph" w:customStyle="1" w:styleId="Textbody">
    <w:name w:val="Text body"/>
    <w:basedOn w:val="Normal"/>
    <w:rsid w:val="003F7196"/>
    <w:pPr>
      <w:suppressAutoHyphens/>
      <w:autoSpaceDN w:val="0"/>
      <w:spacing w:after="120"/>
    </w:pPr>
    <w:rPr>
      <w:rFonts w:eastAsia="Arial Unicode MS" w:cs="Tahoma"/>
      <w:kern w:val="3"/>
    </w:rPr>
  </w:style>
  <w:style w:type="paragraph" w:customStyle="1" w:styleId="yiv1756526773msonormal">
    <w:name w:val="yiv1756526773msonormal"/>
    <w:basedOn w:val="Normal"/>
    <w:rsid w:val="00EC671C"/>
    <w:pPr>
      <w:spacing w:before="100" w:beforeAutospacing="1" w:after="100" w:afterAutospacing="1"/>
    </w:pPr>
  </w:style>
  <w:style w:type="paragraph" w:styleId="Textedebulles">
    <w:name w:val="Balloon Text"/>
    <w:basedOn w:val="Normal"/>
    <w:link w:val="TextedebullesCar"/>
    <w:uiPriority w:val="99"/>
    <w:semiHidden/>
    <w:unhideWhenUsed/>
    <w:rsid w:val="002F1C91"/>
    <w:rPr>
      <w:rFonts w:ascii="Tahoma" w:hAnsi="Tahoma" w:cs="Tahoma"/>
      <w:sz w:val="16"/>
      <w:szCs w:val="16"/>
    </w:rPr>
  </w:style>
  <w:style w:type="character" w:customStyle="1" w:styleId="TextedebullesCar">
    <w:name w:val="Texte de bulles Car"/>
    <w:link w:val="Textedebulles"/>
    <w:uiPriority w:val="99"/>
    <w:semiHidden/>
    <w:rsid w:val="002F1C91"/>
    <w:rPr>
      <w:rFonts w:ascii="Tahoma" w:hAnsi="Tahoma" w:cs="Tahoma"/>
      <w:sz w:val="16"/>
      <w:szCs w:val="16"/>
    </w:rPr>
  </w:style>
  <w:style w:type="paragraph" w:customStyle="1" w:styleId="msonospacing0">
    <w:name w:val="msonospacing"/>
    <w:basedOn w:val="Normal"/>
    <w:rsid w:val="006728F0"/>
    <w:rPr>
      <w:rFonts w:ascii="Calibri" w:hAnsi="Calibri"/>
      <w:sz w:val="22"/>
      <w:szCs w:val="22"/>
    </w:rPr>
  </w:style>
  <w:style w:type="paragraph" w:customStyle="1" w:styleId="Paragraphedeliste1">
    <w:name w:val="Paragraphe de liste1"/>
    <w:basedOn w:val="Normal"/>
    <w:rsid w:val="001C7CE9"/>
    <w:pPr>
      <w:spacing w:after="200" w:line="276" w:lineRule="auto"/>
      <w:ind w:left="720"/>
      <w:contextualSpacing/>
    </w:pPr>
    <w:rPr>
      <w:rFonts w:ascii="Arial" w:hAnsi="Arial" w:cs="Arial"/>
      <w:lang w:eastAsia="en-US"/>
    </w:rPr>
  </w:style>
  <w:style w:type="paragraph" w:customStyle="1" w:styleId="yiv699318101msonormal">
    <w:name w:val="yiv699318101msonormal"/>
    <w:basedOn w:val="Normal"/>
    <w:rsid w:val="00E02749"/>
    <w:pPr>
      <w:spacing w:before="100" w:beforeAutospacing="1" w:after="100" w:afterAutospacing="1"/>
    </w:pPr>
  </w:style>
  <w:style w:type="character" w:customStyle="1" w:styleId="yiv699318101spelle">
    <w:name w:val="yiv699318101spelle"/>
    <w:rsid w:val="00E02749"/>
  </w:style>
  <w:style w:type="paragraph" w:customStyle="1" w:styleId="Titre15">
    <w:name w:val="Titre 15"/>
    <w:basedOn w:val="Normal"/>
    <w:rsid w:val="00597096"/>
    <w:pPr>
      <w:spacing w:after="150" w:line="495" w:lineRule="atLeast"/>
      <w:outlineLvl w:val="1"/>
    </w:pPr>
    <w:rPr>
      <w:rFonts w:ascii="Trebuchet MS" w:hAnsi="Trebuchet MS"/>
      <w:color w:val="003872"/>
      <w:kern w:val="36"/>
      <w:sz w:val="42"/>
      <w:szCs w:val="42"/>
    </w:rPr>
  </w:style>
  <w:style w:type="paragraph" w:customStyle="1" w:styleId="Titre25">
    <w:name w:val="Titre 25"/>
    <w:basedOn w:val="Normal"/>
    <w:rsid w:val="00597096"/>
    <w:pPr>
      <w:spacing w:after="225" w:line="270" w:lineRule="atLeast"/>
      <w:outlineLvl w:val="2"/>
    </w:pPr>
    <w:rPr>
      <w:color w:val="666666"/>
      <w:sz w:val="18"/>
      <w:szCs w:val="18"/>
    </w:rPr>
  </w:style>
  <w:style w:type="paragraph" w:customStyle="1" w:styleId="twunmatched">
    <w:name w:val="twunmatched"/>
    <w:basedOn w:val="Normal"/>
    <w:rsid w:val="002B220B"/>
    <w:pPr>
      <w:spacing w:before="100" w:beforeAutospacing="1" w:after="100" w:afterAutospacing="1"/>
    </w:pPr>
  </w:style>
  <w:style w:type="paragraph" w:customStyle="1" w:styleId="yiv613047471msonormal">
    <w:name w:val="yiv613047471msonormal"/>
    <w:basedOn w:val="Normal"/>
    <w:rsid w:val="00AF7C47"/>
    <w:pPr>
      <w:spacing w:before="100" w:beforeAutospacing="1" w:after="100" w:afterAutospacing="1"/>
    </w:pPr>
  </w:style>
  <w:style w:type="character" w:customStyle="1" w:styleId="usercontent">
    <w:name w:val="usercontent"/>
    <w:basedOn w:val="Policepardfaut"/>
    <w:rsid w:val="00C750BC"/>
  </w:style>
  <w:style w:type="character" w:customStyle="1" w:styleId="textexposedshow">
    <w:name w:val="text_exposed_show"/>
    <w:basedOn w:val="Policepardfaut"/>
    <w:rsid w:val="00C750BC"/>
  </w:style>
  <w:style w:type="character" w:customStyle="1" w:styleId="Caractresdenotedebasdepage">
    <w:name w:val="Caractères de note de bas de page"/>
    <w:rsid w:val="00321434"/>
  </w:style>
  <w:style w:type="paragraph" w:customStyle="1" w:styleId="yiv5141746219msonormal">
    <w:name w:val="yiv5141746219msonormal"/>
    <w:basedOn w:val="Normal"/>
    <w:rsid w:val="00F0548D"/>
    <w:pPr>
      <w:spacing w:before="100" w:beforeAutospacing="1" w:after="100" w:afterAutospacing="1"/>
    </w:pPr>
  </w:style>
  <w:style w:type="paragraph" w:customStyle="1" w:styleId="yiv2036602499msonormal">
    <w:name w:val="yiv2036602499msonormal"/>
    <w:basedOn w:val="Normal"/>
    <w:rsid w:val="00D374FC"/>
    <w:pPr>
      <w:spacing w:before="100" w:beforeAutospacing="1" w:after="100" w:afterAutospacing="1"/>
    </w:pPr>
  </w:style>
  <w:style w:type="paragraph" w:customStyle="1" w:styleId="yiv1353648134msonormal">
    <w:name w:val="yiv1353648134msonormal"/>
    <w:basedOn w:val="Normal"/>
    <w:rsid w:val="00FA0671"/>
    <w:pPr>
      <w:spacing w:before="100" w:beforeAutospacing="1" w:after="100" w:afterAutospacing="1"/>
    </w:pPr>
  </w:style>
  <w:style w:type="paragraph" w:customStyle="1" w:styleId="yiv3403441462msonormal">
    <w:name w:val="yiv3403441462msonormal"/>
    <w:basedOn w:val="Normal"/>
    <w:rsid w:val="008B4EDF"/>
    <w:pPr>
      <w:spacing w:before="100" w:beforeAutospacing="1" w:after="100" w:afterAutospacing="1"/>
    </w:pPr>
  </w:style>
  <w:style w:type="paragraph" w:customStyle="1" w:styleId="yiv2934685374msonormal">
    <w:name w:val="yiv2934685374msonormal"/>
    <w:basedOn w:val="Normal"/>
    <w:rsid w:val="0043012D"/>
    <w:pPr>
      <w:spacing w:before="100" w:beforeAutospacing="1" w:after="100" w:afterAutospacing="1"/>
    </w:pPr>
  </w:style>
  <w:style w:type="character" w:customStyle="1" w:styleId="yiv2934685374hascaption">
    <w:name w:val="yiv2934685374hascaption"/>
    <w:basedOn w:val="Policepardfaut"/>
    <w:rsid w:val="0043012D"/>
  </w:style>
  <w:style w:type="character" w:customStyle="1" w:styleId="En-tteCar">
    <w:name w:val="En-tête Car"/>
    <w:basedOn w:val="Policepardfaut"/>
    <w:link w:val="En-tte"/>
    <w:uiPriority w:val="99"/>
    <w:rsid w:val="008E6B99"/>
    <w:rPr>
      <w:sz w:val="24"/>
      <w:szCs w:val="24"/>
    </w:rPr>
  </w:style>
  <w:style w:type="character" w:customStyle="1" w:styleId="Titre6Car">
    <w:name w:val="Titre 6 Car"/>
    <w:basedOn w:val="Policepardfaut"/>
    <w:link w:val="Titre6"/>
    <w:uiPriority w:val="9"/>
    <w:semiHidden/>
    <w:rsid w:val="007C7F7A"/>
    <w:rPr>
      <w:rFonts w:asciiTheme="majorHAnsi" w:eastAsiaTheme="majorEastAsia" w:hAnsiTheme="majorHAnsi" w:cstheme="majorBidi"/>
      <w:i/>
      <w:iCs/>
      <w:sz w:val="26"/>
      <w:szCs w:val="26"/>
    </w:rPr>
  </w:style>
  <w:style w:type="paragraph" w:styleId="Textebrut">
    <w:name w:val="Plain Text"/>
    <w:basedOn w:val="Normal"/>
    <w:link w:val="TextebrutCar"/>
    <w:uiPriority w:val="99"/>
    <w:unhideWhenUsed/>
    <w:rsid w:val="003F4E67"/>
    <w:rPr>
      <w:rFonts w:ascii="Calibri" w:eastAsia="Calibri" w:hAnsi="Calibri" w:cs="Calibri"/>
      <w:sz w:val="22"/>
      <w:szCs w:val="22"/>
      <w:lang w:eastAsia="en-US"/>
    </w:rPr>
  </w:style>
  <w:style w:type="character" w:customStyle="1" w:styleId="TextebrutCar">
    <w:name w:val="Texte brut Car"/>
    <w:basedOn w:val="Policepardfaut"/>
    <w:link w:val="Textebrut"/>
    <w:uiPriority w:val="99"/>
    <w:rsid w:val="003F4E67"/>
    <w:rPr>
      <w:rFonts w:ascii="Calibri" w:eastAsia="Calibri" w:hAnsi="Calibri" w:cs="Calibri"/>
      <w:sz w:val="22"/>
      <w:szCs w:val="22"/>
      <w:lang w:eastAsia="en-US"/>
    </w:rPr>
  </w:style>
  <w:style w:type="paragraph" w:customStyle="1" w:styleId="Style2">
    <w:name w:val="Style2"/>
    <w:basedOn w:val="Notedebasdepage"/>
    <w:autoRedefine/>
    <w:rsid w:val="00525251"/>
    <w:pPr>
      <w:spacing w:after="120"/>
    </w:pPr>
    <w:rPr>
      <w:rFonts w:ascii="Calibri" w:hAnsi="Calibri"/>
      <w:lang w:eastAsia="en-US"/>
    </w:rPr>
  </w:style>
  <w:style w:type="paragraph" w:customStyle="1" w:styleId="CarCarCar">
    <w:name w:val="Car Car Car"/>
    <w:basedOn w:val="Normal"/>
    <w:rsid w:val="00525251"/>
    <w:pPr>
      <w:spacing w:line="240" w:lineRule="exact"/>
    </w:pPr>
    <w:rPr>
      <w:rFonts w:ascii="Tahoma" w:hAnsi="Tahoma" w:cs="Tahoma"/>
      <w:sz w:val="20"/>
      <w:szCs w:val="20"/>
      <w:lang w:val="en-US" w:eastAsia="en-US"/>
    </w:rPr>
  </w:style>
  <w:style w:type="character" w:customStyle="1" w:styleId="Date1">
    <w:name w:val="Date1"/>
    <w:basedOn w:val="Policepardfaut"/>
    <w:rsid w:val="00525251"/>
  </w:style>
  <w:style w:type="paragraph" w:styleId="Notedefin">
    <w:name w:val="endnote text"/>
    <w:basedOn w:val="Normal"/>
    <w:link w:val="NotedefinCar"/>
    <w:semiHidden/>
    <w:rsid w:val="00525251"/>
    <w:rPr>
      <w:rFonts w:ascii="Calibri" w:hAnsi="Calibri"/>
      <w:b/>
      <w:sz w:val="20"/>
      <w:szCs w:val="20"/>
      <w:lang w:eastAsia="en-US"/>
    </w:rPr>
  </w:style>
  <w:style w:type="character" w:customStyle="1" w:styleId="NotedefinCar">
    <w:name w:val="Note de fin Car"/>
    <w:basedOn w:val="Policepardfaut"/>
    <w:link w:val="Notedefin"/>
    <w:semiHidden/>
    <w:rsid w:val="00525251"/>
    <w:rPr>
      <w:rFonts w:ascii="Calibri" w:hAnsi="Calibri"/>
      <w:b/>
      <w:lang w:eastAsia="en-US"/>
    </w:rPr>
  </w:style>
  <w:style w:type="character" w:styleId="Appeldenotedefin">
    <w:name w:val="endnote reference"/>
    <w:semiHidden/>
    <w:rsid w:val="00525251"/>
    <w:rPr>
      <w:vertAlign w:val="superscript"/>
    </w:rPr>
  </w:style>
  <w:style w:type="paragraph" w:customStyle="1" w:styleId="titre30">
    <w:name w:val="titre 3"/>
    <w:basedOn w:val="Normal"/>
    <w:link w:val="titre3Car0"/>
    <w:rsid w:val="00525251"/>
    <w:rPr>
      <w:rFonts w:ascii="Georgia" w:hAnsi="Georgia"/>
      <w:color w:val="CC0000"/>
      <w:sz w:val="32"/>
      <w:szCs w:val="28"/>
      <w:lang w:eastAsia="en-US"/>
    </w:rPr>
  </w:style>
  <w:style w:type="character" w:customStyle="1" w:styleId="titre3Car0">
    <w:name w:val="titre 3 Car"/>
    <w:link w:val="titre30"/>
    <w:rsid w:val="00525251"/>
    <w:rPr>
      <w:rFonts w:ascii="Georgia" w:hAnsi="Georgia"/>
      <w:color w:val="CC0000"/>
      <w:sz w:val="32"/>
      <w:szCs w:val="28"/>
      <w:lang w:eastAsia="en-US"/>
    </w:rPr>
  </w:style>
  <w:style w:type="paragraph" w:customStyle="1" w:styleId="titre31">
    <w:name w:val="titre3"/>
    <w:basedOn w:val="titre30"/>
    <w:link w:val="titre3Car1"/>
    <w:rsid w:val="00525251"/>
  </w:style>
  <w:style w:type="character" w:customStyle="1" w:styleId="titre3Car1">
    <w:name w:val="titre3 Car"/>
    <w:basedOn w:val="titre3Car0"/>
    <w:link w:val="titre31"/>
    <w:rsid w:val="00525251"/>
    <w:rPr>
      <w:rFonts w:ascii="Georgia" w:hAnsi="Georgia"/>
      <w:color w:val="CC0000"/>
      <w:sz w:val="32"/>
      <w:szCs w:val="28"/>
      <w:lang w:eastAsia="en-US"/>
    </w:rPr>
  </w:style>
  <w:style w:type="paragraph" w:styleId="Notedebasdepage">
    <w:name w:val="footnote text"/>
    <w:basedOn w:val="Normal"/>
    <w:link w:val="NotedebasdepageCar"/>
    <w:uiPriority w:val="99"/>
    <w:semiHidden/>
    <w:unhideWhenUsed/>
    <w:rsid w:val="00525251"/>
    <w:rPr>
      <w:sz w:val="20"/>
      <w:szCs w:val="20"/>
    </w:rPr>
  </w:style>
  <w:style w:type="character" w:customStyle="1" w:styleId="NotedebasdepageCar">
    <w:name w:val="Note de bas de page Car"/>
    <w:basedOn w:val="Policepardfaut"/>
    <w:link w:val="Notedebasdepage"/>
    <w:uiPriority w:val="99"/>
    <w:semiHidden/>
    <w:rsid w:val="00525251"/>
  </w:style>
  <w:style w:type="character" w:customStyle="1" w:styleId="Titre1Car">
    <w:name w:val="Titre 1 Car"/>
    <w:basedOn w:val="Policepardfaut"/>
    <w:link w:val="Titre1"/>
    <w:uiPriority w:val="9"/>
    <w:rsid w:val="007C7F7A"/>
    <w:rPr>
      <w:rFonts w:asciiTheme="majorHAnsi" w:eastAsiaTheme="majorEastAsia" w:hAnsiTheme="majorHAnsi" w:cstheme="majorBidi"/>
      <w:color w:val="365F91" w:themeColor="accent1" w:themeShade="BF"/>
      <w:sz w:val="40"/>
      <w:szCs w:val="40"/>
    </w:rPr>
  </w:style>
  <w:style w:type="character" w:customStyle="1" w:styleId="Titre2Car">
    <w:name w:val="Titre 2 Car"/>
    <w:basedOn w:val="Policepardfaut"/>
    <w:link w:val="Titre2"/>
    <w:uiPriority w:val="9"/>
    <w:rsid w:val="007C7F7A"/>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rsid w:val="007C7F7A"/>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rsid w:val="007C7F7A"/>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7C7F7A"/>
    <w:rPr>
      <w:rFonts w:asciiTheme="majorHAnsi" w:eastAsiaTheme="majorEastAsia" w:hAnsiTheme="majorHAnsi" w:cstheme="majorBidi"/>
      <w:sz w:val="28"/>
      <w:szCs w:val="28"/>
    </w:rPr>
  </w:style>
  <w:style w:type="character" w:customStyle="1" w:styleId="Titre7Car">
    <w:name w:val="Titre 7 Car"/>
    <w:basedOn w:val="Policepardfaut"/>
    <w:link w:val="Titre7"/>
    <w:uiPriority w:val="9"/>
    <w:semiHidden/>
    <w:rsid w:val="007C7F7A"/>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7C7F7A"/>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7C7F7A"/>
    <w:rPr>
      <w:b/>
      <w:bCs/>
      <w:i/>
      <w:iCs/>
    </w:rPr>
  </w:style>
  <w:style w:type="paragraph" w:styleId="Lgende">
    <w:name w:val="caption"/>
    <w:basedOn w:val="Normal"/>
    <w:next w:val="Normal"/>
    <w:uiPriority w:val="35"/>
    <w:semiHidden/>
    <w:unhideWhenUsed/>
    <w:qFormat/>
    <w:rsid w:val="007C7F7A"/>
    <w:rPr>
      <w:b/>
      <w:bCs/>
      <w:color w:val="404040" w:themeColor="text1" w:themeTint="BF"/>
      <w:sz w:val="16"/>
      <w:szCs w:val="16"/>
    </w:rPr>
  </w:style>
  <w:style w:type="paragraph" w:styleId="Titre">
    <w:name w:val="Title"/>
    <w:basedOn w:val="Normal"/>
    <w:next w:val="Normal"/>
    <w:link w:val="TitreCar"/>
    <w:uiPriority w:val="10"/>
    <w:qFormat/>
    <w:rsid w:val="007C7F7A"/>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reCar">
    <w:name w:val="Titre Car"/>
    <w:basedOn w:val="Policepardfaut"/>
    <w:link w:val="Titre"/>
    <w:uiPriority w:val="10"/>
    <w:rsid w:val="007C7F7A"/>
    <w:rPr>
      <w:rFonts w:asciiTheme="majorHAnsi" w:eastAsiaTheme="majorEastAsia" w:hAnsiTheme="majorHAnsi" w:cstheme="majorBidi"/>
      <w:caps/>
      <w:color w:val="1F497D" w:themeColor="text2"/>
      <w:spacing w:val="30"/>
      <w:sz w:val="72"/>
      <w:szCs w:val="72"/>
    </w:rPr>
  </w:style>
  <w:style w:type="paragraph" w:styleId="Sous-titre">
    <w:name w:val="Subtitle"/>
    <w:basedOn w:val="Normal"/>
    <w:next w:val="Normal"/>
    <w:link w:val="Sous-titreCar"/>
    <w:uiPriority w:val="11"/>
    <w:qFormat/>
    <w:rsid w:val="007C7F7A"/>
    <w:pPr>
      <w:numPr>
        <w:ilvl w:val="1"/>
      </w:numPr>
      <w:jc w:val="center"/>
    </w:pPr>
    <w:rPr>
      <w:color w:val="1F497D" w:themeColor="text2"/>
      <w:sz w:val="28"/>
      <w:szCs w:val="28"/>
    </w:rPr>
  </w:style>
  <w:style w:type="character" w:customStyle="1" w:styleId="Sous-titreCar">
    <w:name w:val="Sous-titre Car"/>
    <w:basedOn w:val="Policepardfaut"/>
    <w:link w:val="Sous-titre"/>
    <w:uiPriority w:val="11"/>
    <w:rsid w:val="007C7F7A"/>
    <w:rPr>
      <w:color w:val="1F497D" w:themeColor="text2"/>
      <w:sz w:val="28"/>
      <w:szCs w:val="28"/>
    </w:rPr>
  </w:style>
  <w:style w:type="paragraph" w:styleId="Citation">
    <w:name w:val="Quote"/>
    <w:basedOn w:val="Normal"/>
    <w:next w:val="Normal"/>
    <w:link w:val="CitationCar"/>
    <w:uiPriority w:val="29"/>
    <w:qFormat/>
    <w:rsid w:val="007C7F7A"/>
    <w:pPr>
      <w:spacing w:before="160"/>
      <w:ind w:left="720" w:right="720"/>
      <w:jc w:val="center"/>
    </w:pPr>
    <w:rPr>
      <w:i/>
      <w:iCs/>
      <w:color w:val="76923C" w:themeColor="accent3" w:themeShade="BF"/>
      <w:sz w:val="24"/>
      <w:szCs w:val="24"/>
    </w:rPr>
  </w:style>
  <w:style w:type="character" w:customStyle="1" w:styleId="CitationCar">
    <w:name w:val="Citation Car"/>
    <w:basedOn w:val="Policepardfaut"/>
    <w:link w:val="Citation"/>
    <w:uiPriority w:val="29"/>
    <w:rsid w:val="007C7F7A"/>
    <w:rPr>
      <w:i/>
      <w:iCs/>
      <w:color w:val="76923C" w:themeColor="accent3" w:themeShade="BF"/>
      <w:sz w:val="24"/>
      <w:szCs w:val="24"/>
    </w:rPr>
  </w:style>
  <w:style w:type="paragraph" w:styleId="Citationintense">
    <w:name w:val="Intense Quote"/>
    <w:basedOn w:val="Normal"/>
    <w:next w:val="Normal"/>
    <w:link w:val="CitationintenseCar"/>
    <w:uiPriority w:val="30"/>
    <w:qFormat/>
    <w:rsid w:val="007C7F7A"/>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tionintenseCar">
    <w:name w:val="Citation intense Car"/>
    <w:basedOn w:val="Policepardfaut"/>
    <w:link w:val="Citationintense"/>
    <w:uiPriority w:val="30"/>
    <w:rsid w:val="007C7F7A"/>
    <w:rPr>
      <w:rFonts w:asciiTheme="majorHAnsi" w:eastAsiaTheme="majorEastAsia" w:hAnsiTheme="majorHAnsi" w:cstheme="majorBidi"/>
      <w:caps/>
      <w:color w:val="365F91" w:themeColor="accent1" w:themeShade="BF"/>
      <w:sz w:val="28"/>
      <w:szCs w:val="28"/>
    </w:rPr>
  </w:style>
  <w:style w:type="character" w:styleId="Emphaseple">
    <w:name w:val="Subtle Emphasis"/>
    <w:basedOn w:val="Policepardfaut"/>
    <w:uiPriority w:val="19"/>
    <w:qFormat/>
    <w:rsid w:val="007C7F7A"/>
    <w:rPr>
      <w:i/>
      <w:iCs/>
      <w:color w:val="595959" w:themeColor="text1" w:themeTint="A6"/>
    </w:rPr>
  </w:style>
  <w:style w:type="character" w:styleId="Emphaseintense">
    <w:name w:val="Intense Emphasis"/>
    <w:basedOn w:val="Policepardfaut"/>
    <w:uiPriority w:val="21"/>
    <w:qFormat/>
    <w:rsid w:val="007C7F7A"/>
    <w:rPr>
      <w:b/>
      <w:bCs/>
      <w:i/>
      <w:iCs/>
      <w:color w:val="auto"/>
    </w:rPr>
  </w:style>
  <w:style w:type="character" w:styleId="Rfrenceple">
    <w:name w:val="Subtle Reference"/>
    <w:basedOn w:val="Policepardfaut"/>
    <w:uiPriority w:val="31"/>
    <w:qFormat/>
    <w:rsid w:val="007C7F7A"/>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7C7F7A"/>
    <w:rPr>
      <w:b/>
      <w:bCs/>
      <w:caps w:val="0"/>
      <w:smallCaps/>
      <w:color w:val="auto"/>
      <w:spacing w:val="0"/>
      <w:u w:val="single"/>
    </w:rPr>
  </w:style>
  <w:style w:type="character" w:styleId="Titredulivre">
    <w:name w:val="Book Title"/>
    <w:basedOn w:val="Policepardfaut"/>
    <w:uiPriority w:val="33"/>
    <w:qFormat/>
    <w:rsid w:val="007C7F7A"/>
    <w:rPr>
      <w:b/>
      <w:bCs/>
      <w:caps w:val="0"/>
      <w:smallCaps/>
      <w:spacing w:val="0"/>
    </w:rPr>
  </w:style>
  <w:style w:type="paragraph" w:styleId="En-ttedetabledesmatires">
    <w:name w:val="TOC Heading"/>
    <w:basedOn w:val="Titre1"/>
    <w:next w:val="Normal"/>
    <w:uiPriority w:val="39"/>
    <w:semiHidden/>
    <w:unhideWhenUsed/>
    <w:qFormat/>
    <w:rsid w:val="007C7F7A"/>
    <w:pPr>
      <w:outlineLvl w:val="9"/>
    </w:pPr>
  </w:style>
  <w:style w:type="paragraph" w:customStyle="1" w:styleId="TableContents">
    <w:name w:val="Table Contents"/>
    <w:basedOn w:val="Standard"/>
    <w:rsid w:val="00641B0F"/>
    <w:pPr>
      <w:widowControl w:val="0"/>
      <w:suppressLineNumbers/>
      <w:suppressAutoHyphens/>
      <w:spacing w:after="0" w:line="240" w:lineRule="auto"/>
    </w:pPr>
    <w:rPr>
      <w:rFonts w:ascii="Times New Roman" w:eastAsia="Andale Sans UI" w:hAnsi="Times New Roman" w:cs="Tahoma"/>
      <w:kern w:val="3"/>
      <w:sz w:val="24"/>
      <w:szCs w:val="24"/>
      <w:lang w:val="de-DE" w:eastAsia="ja-JP" w:bidi="fa-IR"/>
    </w:rPr>
  </w:style>
  <w:style w:type="paragraph" w:customStyle="1" w:styleId="Corps">
    <w:name w:val="Corps"/>
    <w:rsid w:val="00370064"/>
    <w:pPr>
      <w:pBdr>
        <w:top w:val="nil"/>
        <w:left w:val="nil"/>
        <w:bottom w:val="nil"/>
        <w:right w:val="nil"/>
        <w:between w:val="nil"/>
        <w:bar w:val="nil"/>
      </w:pBdr>
      <w:spacing w:after="0"/>
    </w:pPr>
    <w:rPr>
      <w:rFonts w:ascii="Helvetica" w:eastAsia="Arial Unicode MS" w:hAnsi="Helvetica" w:cs="Arial Unicode MS"/>
      <w:color w:val="000000"/>
      <w:sz w:val="22"/>
      <w:szCs w:val="22"/>
      <w:bdr w:val="nil"/>
    </w:rPr>
  </w:style>
  <w:style w:type="paragraph" w:customStyle="1" w:styleId="ydp9418d756yiv9823129465msonormal">
    <w:name w:val="ydp9418d756yiv9823129465msonormal"/>
    <w:basedOn w:val="Normal"/>
    <w:rsid w:val="007811BA"/>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0E2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1459">
      <w:bodyDiv w:val="1"/>
      <w:marLeft w:val="0"/>
      <w:marRight w:val="0"/>
      <w:marTop w:val="0"/>
      <w:marBottom w:val="0"/>
      <w:divBdr>
        <w:top w:val="none" w:sz="0" w:space="0" w:color="auto"/>
        <w:left w:val="none" w:sz="0" w:space="0" w:color="auto"/>
        <w:bottom w:val="none" w:sz="0" w:space="0" w:color="auto"/>
        <w:right w:val="none" w:sz="0" w:space="0" w:color="auto"/>
      </w:divBdr>
    </w:div>
    <w:div w:id="29649302">
      <w:bodyDiv w:val="1"/>
      <w:marLeft w:val="0"/>
      <w:marRight w:val="0"/>
      <w:marTop w:val="0"/>
      <w:marBottom w:val="0"/>
      <w:divBdr>
        <w:top w:val="none" w:sz="0" w:space="0" w:color="auto"/>
        <w:left w:val="none" w:sz="0" w:space="0" w:color="auto"/>
        <w:bottom w:val="none" w:sz="0" w:space="0" w:color="auto"/>
        <w:right w:val="none" w:sz="0" w:space="0" w:color="auto"/>
      </w:divBdr>
    </w:div>
    <w:div w:id="44261346">
      <w:bodyDiv w:val="1"/>
      <w:marLeft w:val="0"/>
      <w:marRight w:val="0"/>
      <w:marTop w:val="0"/>
      <w:marBottom w:val="0"/>
      <w:divBdr>
        <w:top w:val="none" w:sz="0" w:space="0" w:color="auto"/>
        <w:left w:val="none" w:sz="0" w:space="0" w:color="auto"/>
        <w:bottom w:val="none" w:sz="0" w:space="0" w:color="auto"/>
        <w:right w:val="none" w:sz="0" w:space="0" w:color="auto"/>
      </w:divBdr>
    </w:div>
    <w:div w:id="48503278">
      <w:bodyDiv w:val="1"/>
      <w:marLeft w:val="0"/>
      <w:marRight w:val="0"/>
      <w:marTop w:val="0"/>
      <w:marBottom w:val="0"/>
      <w:divBdr>
        <w:top w:val="none" w:sz="0" w:space="0" w:color="auto"/>
        <w:left w:val="none" w:sz="0" w:space="0" w:color="auto"/>
        <w:bottom w:val="none" w:sz="0" w:space="0" w:color="auto"/>
        <w:right w:val="none" w:sz="0" w:space="0" w:color="auto"/>
      </w:divBdr>
      <w:divsChild>
        <w:div w:id="803230604">
          <w:marLeft w:val="0"/>
          <w:marRight w:val="0"/>
          <w:marTop w:val="0"/>
          <w:marBottom w:val="0"/>
          <w:divBdr>
            <w:top w:val="none" w:sz="0" w:space="0" w:color="auto"/>
            <w:left w:val="none" w:sz="0" w:space="0" w:color="auto"/>
            <w:bottom w:val="none" w:sz="0" w:space="0" w:color="auto"/>
            <w:right w:val="none" w:sz="0" w:space="0" w:color="auto"/>
          </w:divBdr>
        </w:div>
        <w:div w:id="937714160">
          <w:marLeft w:val="0"/>
          <w:marRight w:val="0"/>
          <w:marTop w:val="0"/>
          <w:marBottom w:val="0"/>
          <w:divBdr>
            <w:top w:val="none" w:sz="0" w:space="0" w:color="auto"/>
            <w:left w:val="none" w:sz="0" w:space="0" w:color="auto"/>
            <w:bottom w:val="none" w:sz="0" w:space="0" w:color="auto"/>
            <w:right w:val="none" w:sz="0" w:space="0" w:color="auto"/>
          </w:divBdr>
        </w:div>
        <w:div w:id="992487975">
          <w:marLeft w:val="0"/>
          <w:marRight w:val="0"/>
          <w:marTop w:val="0"/>
          <w:marBottom w:val="0"/>
          <w:divBdr>
            <w:top w:val="none" w:sz="0" w:space="0" w:color="auto"/>
            <w:left w:val="none" w:sz="0" w:space="0" w:color="auto"/>
            <w:bottom w:val="none" w:sz="0" w:space="0" w:color="auto"/>
            <w:right w:val="none" w:sz="0" w:space="0" w:color="auto"/>
          </w:divBdr>
        </w:div>
        <w:div w:id="1187449873">
          <w:marLeft w:val="0"/>
          <w:marRight w:val="0"/>
          <w:marTop w:val="0"/>
          <w:marBottom w:val="0"/>
          <w:divBdr>
            <w:top w:val="none" w:sz="0" w:space="0" w:color="auto"/>
            <w:left w:val="none" w:sz="0" w:space="0" w:color="auto"/>
            <w:bottom w:val="none" w:sz="0" w:space="0" w:color="auto"/>
            <w:right w:val="none" w:sz="0" w:space="0" w:color="auto"/>
          </w:divBdr>
        </w:div>
        <w:div w:id="1518078051">
          <w:marLeft w:val="0"/>
          <w:marRight w:val="0"/>
          <w:marTop w:val="0"/>
          <w:marBottom w:val="0"/>
          <w:divBdr>
            <w:top w:val="none" w:sz="0" w:space="0" w:color="auto"/>
            <w:left w:val="none" w:sz="0" w:space="0" w:color="auto"/>
            <w:bottom w:val="none" w:sz="0" w:space="0" w:color="auto"/>
            <w:right w:val="none" w:sz="0" w:space="0" w:color="auto"/>
          </w:divBdr>
        </w:div>
        <w:div w:id="1832599737">
          <w:marLeft w:val="0"/>
          <w:marRight w:val="0"/>
          <w:marTop w:val="0"/>
          <w:marBottom w:val="0"/>
          <w:divBdr>
            <w:top w:val="none" w:sz="0" w:space="0" w:color="auto"/>
            <w:left w:val="none" w:sz="0" w:space="0" w:color="auto"/>
            <w:bottom w:val="none" w:sz="0" w:space="0" w:color="auto"/>
            <w:right w:val="none" w:sz="0" w:space="0" w:color="auto"/>
          </w:divBdr>
        </w:div>
        <w:div w:id="2014142139">
          <w:marLeft w:val="0"/>
          <w:marRight w:val="0"/>
          <w:marTop w:val="0"/>
          <w:marBottom w:val="0"/>
          <w:divBdr>
            <w:top w:val="none" w:sz="0" w:space="0" w:color="auto"/>
            <w:left w:val="none" w:sz="0" w:space="0" w:color="auto"/>
            <w:bottom w:val="none" w:sz="0" w:space="0" w:color="auto"/>
            <w:right w:val="none" w:sz="0" w:space="0" w:color="auto"/>
          </w:divBdr>
        </w:div>
      </w:divsChild>
    </w:div>
    <w:div w:id="82646366">
      <w:bodyDiv w:val="1"/>
      <w:marLeft w:val="0"/>
      <w:marRight w:val="0"/>
      <w:marTop w:val="0"/>
      <w:marBottom w:val="0"/>
      <w:divBdr>
        <w:top w:val="none" w:sz="0" w:space="0" w:color="auto"/>
        <w:left w:val="none" w:sz="0" w:space="0" w:color="auto"/>
        <w:bottom w:val="none" w:sz="0" w:space="0" w:color="auto"/>
        <w:right w:val="none" w:sz="0" w:space="0" w:color="auto"/>
      </w:divBdr>
    </w:div>
    <w:div w:id="91554094">
      <w:bodyDiv w:val="1"/>
      <w:marLeft w:val="0"/>
      <w:marRight w:val="0"/>
      <w:marTop w:val="0"/>
      <w:marBottom w:val="0"/>
      <w:divBdr>
        <w:top w:val="none" w:sz="0" w:space="0" w:color="auto"/>
        <w:left w:val="none" w:sz="0" w:space="0" w:color="auto"/>
        <w:bottom w:val="none" w:sz="0" w:space="0" w:color="auto"/>
        <w:right w:val="none" w:sz="0" w:space="0" w:color="auto"/>
      </w:divBdr>
      <w:divsChild>
        <w:div w:id="1423644407">
          <w:marLeft w:val="0"/>
          <w:marRight w:val="0"/>
          <w:marTop w:val="0"/>
          <w:marBottom w:val="0"/>
          <w:divBdr>
            <w:top w:val="none" w:sz="0" w:space="0" w:color="auto"/>
            <w:left w:val="none" w:sz="0" w:space="0" w:color="auto"/>
            <w:bottom w:val="none" w:sz="0" w:space="0" w:color="auto"/>
            <w:right w:val="none" w:sz="0" w:space="0" w:color="auto"/>
          </w:divBdr>
          <w:divsChild>
            <w:div w:id="166454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7275">
      <w:bodyDiv w:val="1"/>
      <w:marLeft w:val="0"/>
      <w:marRight w:val="0"/>
      <w:marTop w:val="0"/>
      <w:marBottom w:val="0"/>
      <w:divBdr>
        <w:top w:val="none" w:sz="0" w:space="0" w:color="auto"/>
        <w:left w:val="none" w:sz="0" w:space="0" w:color="auto"/>
        <w:bottom w:val="none" w:sz="0" w:space="0" w:color="auto"/>
        <w:right w:val="none" w:sz="0" w:space="0" w:color="auto"/>
      </w:divBdr>
    </w:div>
    <w:div w:id="141624722">
      <w:bodyDiv w:val="1"/>
      <w:marLeft w:val="0"/>
      <w:marRight w:val="0"/>
      <w:marTop w:val="0"/>
      <w:marBottom w:val="0"/>
      <w:divBdr>
        <w:top w:val="none" w:sz="0" w:space="0" w:color="auto"/>
        <w:left w:val="none" w:sz="0" w:space="0" w:color="auto"/>
        <w:bottom w:val="none" w:sz="0" w:space="0" w:color="auto"/>
        <w:right w:val="none" w:sz="0" w:space="0" w:color="auto"/>
      </w:divBdr>
    </w:div>
    <w:div w:id="180705953">
      <w:bodyDiv w:val="1"/>
      <w:marLeft w:val="0"/>
      <w:marRight w:val="0"/>
      <w:marTop w:val="0"/>
      <w:marBottom w:val="0"/>
      <w:divBdr>
        <w:top w:val="none" w:sz="0" w:space="0" w:color="auto"/>
        <w:left w:val="none" w:sz="0" w:space="0" w:color="auto"/>
        <w:bottom w:val="none" w:sz="0" w:space="0" w:color="auto"/>
        <w:right w:val="none" w:sz="0" w:space="0" w:color="auto"/>
      </w:divBdr>
    </w:div>
    <w:div w:id="215095478">
      <w:bodyDiv w:val="1"/>
      <w:marLeft w:val="0"/>
      <w:marRight w:val="0"/>
      <w:marTop w:val="0"/>
      <w:marBottom w:val="0"/>
      <w:divBdr>
        <w:top w:val="none" w:sz="0" w:space="0" w:color="auto"/>
        <w:left w:val="none" w:sz="0" w:space="0" w:color="auto"/>
        <w:bottom w:val="none" w:sz="0" w:space="0" w:color="auto"/>
        <w:right w:val="none" w:sz="0" w:space="0" w:color="auto"/>
      </w:divBdr>
      <w:divsChild>
        <w:div w:id="6562583">
          <w:marLeft w:val="0"/>
          <w:marRight w:val="0"/>
          <w:marTop w:val="0"/>
          <w:marBottom w:val="0"/>
          <w:divBdr>
            <w:top w:val="none" w:sz="0" w:space="0" w:color="auto"/>
            <w:left w:val="none" w:sz="0" w:space="0" w:color="auto"/>
            <w:bottom w:val="none" w:sz="0" w:space="0" w:color="auto"/>
            <w:right w:val="none" w:sz="0" w:space="0" w:color="auto"/>
          </w:divBdr>
        </w:div>
        <w:div w:id="769476059">
          <w:marLeft w:val="0"/>
          <w:marRight w:val="0"/>
          <w:marTop w:val="0"/>
          <w:marBottom w:val="0"/>
          <w:divBdr>
            <w:top w:val="none" w:sz="0" w:space="0" w:color="auto"/>
            <w:left w:val="none" w:sz="0" w:space="0" w:color="auto"/>
            <w:bottom w:val="none" w:sz="0" w:space="0" w:color="auto"/>
            <w:right w:val="none" w:sz="0" w:space="0" w:color="auto"/>
          </w:divBdr>
        </w:div>
        <w:div w:id="1404184552">
          <w:marLeft w:val="0"/>
          <w:marRight w:val="0"/>
          <w:marTop w:val="0"/>
          <w:marBottom w:val="0"/>
          <w:divBdr>
            <w:top w:val="none" w:sz="0" w:space="0" w:color="auto"/>
            <w:left w:val="none" w:sz="0" w:space="0" w:color="auto"/>
            <w:bottom w:val="none" w:sz="0" w:space="0" w:color="auto"/>
            <w:right w:val="none" w:sz="0" w:space="0" w:color="auto"/>
          </w:divBdr>
        </w:div>
        <w:div w:id="2071999544">
          <w:marLeft w:val="0"/>
          <w:marRight w:val="0"/>
          <w:marTop w:val="0"/>
          <w:marBottom w:val="0"/>
          <w:divBdr>
            <w:top w:val="none" w:sz="0" w:space="0" w:color="auto"/>
            <w:left w:val="none" w:sz="0" w:space="0" w:color="auto"/>
            <w:bottom w:val="none" w:sz="0" w:space="0" w:color="auto"/>
            <w:right w:val="none" w:sz="0" w:space="0" w:color="auto"/>
          </w:divBdr>
        </w:div>
      </w:divsChild>
    </w:div>
    <w:div w:id="217009653">
      <w:bodyDiv w:val="1"/>
      <w:marLeft w:val="0"/>
      <w:marRight w:val="0"/>
      <w:marTop w:val="0"/>
      <w:marBottom w:val="0"/>
      <w:divBdr>
        <w:top w:val="none" w:sz="0" w:space="0" w:color="auto"/>
        <w:left w:val="none" w:sz="0" w:space="0" w:color="auto"/>
        <w:bottom w:val="none" w:sz="0" w:space="0" w:color="auto"/>
        <w:right w:val="none" w:sz="0" w:space="0" w:color="auto"/>
      </w:divBdr>
      <w:divsChild>
        <w:div w:id="1193032935">
          <w:marLeft w:val="0"/>
          <w:marRight w:val="0"/>
          <w:marTop w:val="0"/>
          <w:marBottom w:val="0"/>
          <w:divBdr>
            <w:top w:val="none" w:sz="0" w:space="0" w:color="auto"/>
            <w:left w:val="none" w:sz="0" w:space="0" w:color="auto"/>
            <w:bottom w:val="none" w:sz="0" w:space="0" w:color="auto"/>
            <w:right w:val="none" w:sz="0" w:space="0" w:color="auto"/>
          </w:divBdr>
          <w:divsChild>
            <w:div w:id="1639912828">
              <w:marLeft w:val="0"/>
              <w:marRight w:val="0"/>
              <w:marTop w:val="0"/>
              <w:marBottom w:val="0"/>
              <w:divBdr>
                <w:top w:val="none" w:sz="0" w:space="0" w:color="auto"/>
                <w:left w:val="none" w:sz="0" w:space="0" w:color="auto"/>
                <w:bottom w:val="none" w:sz="0" w:space="0" w:color="auto"/>
                <w:right w:val="none" w:sz="0" w:space="0" w:color="auto"/>
              </w:divBdr>
              <w:divsChild>
                <w:div w:id="1129713197">
                  <w:marLeft w:val="0"/>
                  <w:marRight w:val="0"/>
                  <w:marTop w:val="0"/>
                  <w:marBottom w:val="0"/>
                  <w:divBdr>
                    <w:top w:val="none" w:sz="0" w:space="0" w:color="auto"/>
                    <w:left w:val="none" w:sz="0" w:space="0" w:color="auto"/>
                    <w:bottom w:val="none" w:sz="0" w:space="0" w:color="auto"/>
                    <w:right w:val="none" w:sz="0" w:space="0" w:color="auto"/>
                  </w:divBdr>
                  <w:divsChild>
                    <w:div w:id="1773697371">
                      <w:marLeft w:val="0"/>
                      <w:marRight w:val="0"/>
                      <w:marTop w:val="0"/>
                      <w:marBottom w:val="0"/>
                      <w:divBdr>
                        <w:top w:val="none" w:sz="0" w:space="0" w:color="auto"/>
                        <w:left w:val="none" w:sz="0" w:space="0" w:color="auto"/>
                        <w:bottom w:val="none" w:sz="0" w:space="0" w:color="auto"/>
                        <w:right w:val="none" w:sz="0" w:space="0" w:color="auto"/>
                      </w:divBdr>
                      <w:divsChild>
                        <w:div w:id="1401634212">
                          <w:marLeft w:val="0"/>
                          <w:marRight w:val="0"/>
                          <w:marTop w:val="0"/>
                          <w:marBottom w:val="0"/>
                          <w:divBdr>
                            <w:top w:val="none" w:sz="0" w:space="0" w:color="auto"/>
                            <w:left w:val="none" w:sz="0" w:space="0" w:color="auto"/>
                            <w:bottom w:val="none" w:sz="0" w:space="0" w:color="auto"/>
                            <w:right w:val="none" w:sz="0" w:space="0" w:color="auto"/>
                          </w:divBdr>
                          <w:divsChild>
                            <w:div w:id="929891153">
                              <w:marLeft w:val="0"/>
                              <w:marRight w:val="0"/>
                              <w:marTop w:val="0"/>
                              <w:marBottom w:val="0"/>
                              <w:divBdr>
                                <w:top w:val="none" w:sz="0" w:space="0" w:color="auto"/>
                                <w:left w:val="none" w:sz="0" w:space="0" w:color="auto"/>
                                <w:bottom w:val="none" w:sz="0" w:space="0" w:color="auto"/>
                                <w:right w:val="none" w:sz="0" w:space="0" w:color="auto"/>
                              </w:divBdr>
                              <w:divsChild>
                                <w:div w:id="1947542428">
                                  <w:marLeft w:val="0"/>
                                  <w:marRight w:val="0"/>
                                  <w:marTop w:val="0"/>
                                  <w:marBottom w:val="0"/>
                                  <w:divBdr>
                                    <w:top w:val="none" w:sz="0" w:space="0" w:color="auto"/>
                                    <w:left w:val="none" w:sz="0" w:space="0" w:color="auto"/>
                                    <w:bottom w:val="none" w:sz="0" w:space="0" w:color="auto"/>
                                    <w:right w:val="none" w:sz="0" w:space="0" w:color="auto"/>
                                  </w:divBdr>
                                  <w:divsChild>
                                    <w:div w:id="1324511860">
                                      <w:marLeft w:val="0"/>
                                      <w:marRight w:val="0"/>
                                      <w:marTop w:val="0"/>
                                      <w:marBottom w:val="0"/>
                                      <w:divBdr>
                                        <w:top w:val="none" w:sz="0" w:space="0" w:color="auto"/>
                                        <w:left w:val="none" w:sz="0" w:space="0" w:color="auto"/>
                                        <w:bottom w:val="none" w:sz="0" w:space="0" w:color="auto"/>
                                        <w:right w:val="none" w:sz="0" w:space="0" w:color="auto"/>
                                      </w:divBdr>
                                      <w:divsChild>
                                        <w:div w:id="240912093">
                                          <w:marLeft w:val="0"/>
                                          <w:marRight w:val="0"/>
                                          <w:marTop w:val="0"/>
                                          <w:marBottom w:val="0"/>
                                          <w:divBdr>
                                            <w:top w:val="none" w:sz="0" w:space="0" w:color="auto"/>
                                            <w:left w:val="none" w:sz="0" w:space="0" w:color="auto"/>
                                            <w:bottom w:val="none" w:sz="0" w:space="0" w:color="auto"/>
                                            <w:right w:val="none" w:sz="0" w:space="0" w:color="auto"/>
                                          </w:divBdr>
                                          <w:divsChild>
                                            <w:div w:id="1037585133">
                                              <w:marLeft w:val="0"/>
                                              <w:marRight w:val="0"/>
                                              <w:marTop w:val="0"/>
                                              <w:marBottom w:val="0"/>
                                              <w:divBdr>
                                                <w:top w:val="none" w:sz="0" w:space="0" w:color="auto"/>
                                                <w:left w:val="none" w:sz="0" w:space="0" w:color="auto"/>
                                                <w:bottom w:val="none" w:sz="0" w:space="0" w:color="auto"/>
                                                <w:right w:val="none" w:sz="0" w:space="0" w:color="auto"/>
                                              </w:divBdr>
                                              <w:divsChild>
                                                <w:div w:id="1195000311">
                                                  <w:marLeft w:val="0"/>
                                                  <w:marRight w:val="0"/>
                                                  <w:marTop w:val="0"/>
                                                  <w:marBottom w:val="0"/>
                                                  <w:divBdr>
                                                    <w:top w:val="none" w:sz="0" w:space="0" w:color="auto"/>
                                                    <w:left w:val="none" w:sz="0" w:space="0" w:color="auto"/>
                                                    <w:bottom w:val="none" w:sz="0" w:space="0" w:color="auto"/>
                                                    <w:right w:val="none" w:sz="0" w:space="0" w:color="auto"/>
                                                  </w:divBdr>
                                                  <w:divsChild>
                                                    <w:div w:id="309360460">
                                                      <w:marLeft w:val="0"/>
                                                      <w:marRight w:val="0"/>
                                                      <w:marTop w:val="0"/>
                                                      <w:marBottom w:val="0"/>
                                                      <w:divBdr>
                                                        <w:top w:val="none" w:sz="0" w:space="0" w:color="auto"/>
                                                        <w:left w:val="none" w:sz="0" w:space="0" w:color="auto"/>
                                                        <w:bottom w:val="none" w:sz="0" w:space="0" w:color="auto"/>
                                                        <w:right w:val="none" w:sz="0" w:space="0" w:color="auto"/>
                                                      </w:divBdr>
                                                      <w:divsChild>
                                                        <w:div w:id="1460494266">
                                                          <w:marLeft w:val="0"/>
                                                          <w:marRight w:val="0"/>
                                                          <w:marTop w:val="0"/>
                                                          <w:marBottom w:val="0"/>
                                                          <w:divBdr>
                                                            <w:top w:val="none" w:sz="0" w:space="0" w:color="auto"/>
                                                            <w:left w:val="none" w:sz="0" w:space="0" w:color="auto"/>
                                                            <w:bottom w:val="none" w:sz="0" w:space="0" w:color="auto"/>
                                                            <w:right w:val="none" w:sz="0" w:space="0" w:color="auto"/>
                                                          </w:divBdr>
                                                          <w:divsChild>
                                                            <w:div w:id="899175329">
                                                              <w:marLeft w:val="0"/>
                                                              <w:marRight w:val="0"/>
                                                              <w:marTop w:val="0"/>
                                                              <w:marBottom w:val="0"/>
                                                              <w:divBdr>
                                                                <w:top w:val="none" w:sz="0" w:space="0" w:color="auto"/>
                                                                <w:left w:val="none" w:sz="0" w:space="0" w:color="auto"/>
                                                                <w:bottom w:val="none" w:sz="0" w:space="0" w:color="auto"/>
                                                                <w:right w:val="none" w:sz="0" w:space="0" w:color="auto"/>
                                                              </w:divBdr>
                                                              <w:divsChild>
                                                                <w:div w:id="2129200506">
                                                                  <w:marLeft w:val="0"/>
                                                                  <w:marRight w:val="0"/>
                                                                  <w:marTop w:val="0"/>
                                                                  <w:marBottom w:val="0"/>
                                                                  <w:divBdr>
                                                                    <w:top w:val="none" w:sz="0" w:space="0" w:color="auto"/>
                                                                    <w:left w:val="none" w:sz="0" w:space="0" w:color="auto"/>
                                                                    <w:bottom w:val="none" w:sz="0" w:space="0" w:color="auto"/>
                                                                    <w:right w:val="none" w:sz="0" w:space="0" w:color="auto"/>
                                                                  </w:divBdr>
                                                                  <w:divsChild>
                                                                    <w:div w:id="1950046394">
                                                                      <w:marLeft w:val="0"/>
                                                                      <w:marRight w:val="0"/>
                                                                      <w:marTop w:val="0"/>
                                                                      <w:marBottom w:val="0"/>
                                                                      <w:divBdr>
                                                                        <w:top w:val="none" w:sz="0" w:space="0" w:color="auto"/>
                                                                        <w:left w:val="none" w:sz="0" w:space="0" w:color="auto"/>
                                                                        <w:bottom w:val="none" w:sz="0" w:space="0" w:color="auto"/>
                                                                        <w:right w:val="none" w:sz="0" w:space="0" w:color="auto"/>
                                                                      </w:divBdr>
                                                                      <w:divsChild>
                                                                        <w:div w:id="160970689">
                                                                          <w:marLeft w:val="0"/>
                                                                          <w:marRight w:val="0"/>
                                                                          <w:marTop w:val="0"/>
                                                                          <w:marBottom w:val="0"/>
                                                                          <w:divBdr>
                                                                            <w:top w:val="none" w:sz="0" w:space="0" w:color="auto"/>
                                                                            <w:left w:val="none" w:sz="0" w:space="0" w:color="auto"/>
                                                                            <w:bottom w:val="none" w:sz="0" w:space="0" w:color="auto"/>
                                                                            <w:right w:val="none" w:sz="0" w:space="0" w:color="auto"/>
                                                                          </w:divBdr>
                                                                          <w:divsChild>
                                                                            <w:div w:id="10034775">
                                                                              <w:marLeft w:val="0"/>
                                                                              <w:marRight w:val="0"/>
                                                                              <w:marTop w:val="0"/>
                                                                              <w:marBottom w:val="0"/>
                                                                              <w:divBdr>
                                                                                <w:top w:val="none" w:sz="0" w:space="0" w:color="auto"/>
                                                                                <w:left w:val="none" w:sz="0" w:space="0" w:color="auto"/>
                                                                                <w:bottom w:val="none" w:sz="0" w:space="0" w:color="auto"/>
                                                                                <w:right w:val="none" w:sz="0" w:space="0" w:color="auto"/>
                                                                              </w:divBdr>
                                                                              <w:divsChild>
                                                                                <w:div w:id="2058895521">
                                                                                  <w:marLeft w:val="0"/>
                                                                                  <w:marRight w:val="0"/>
                                                                                  <w:marTop w:val="0"/>
                                                                                  <w:marBottom w:val="0"/>
                                                                                  <w:divBdr>
                                                                                    <w:top w:val="none" w:sz="0" w:space="0" w:color="auto"/>
                                                                                    <w:left w:val="none" w:sz="0" w:space="0" w:color="auto"/>
                                                                                    <w:bottom w:val="none" w:sz="0" w:space="0" w:color="auto"/>
                                                                                    <w:right w:val="none" w:sz="0" w:space="0" w:color="auto"/>
                                                                                  </w:divBdr>
                                                                                  <w:divsChild>
                                                                                    <w:div w:id="838085301">
                                                                                      <w:marLeft w:val="0"/>
                                                                                      <w:marRight w:val="0"/>
                                                                                      <w:marTop w:val="0"/>
                                                                                      <w:marBottom w:val="0"/>
                                                                                      <w:divBdr>
                                                                                        <w:top w:val="none" w:sz="0" w:space="0" w:color="auto"/>
                                                                                        <w:left w:val="none" w:sz="0" w:space="0" w:color="auto"/>
                                                                                        <w:bottom w:val="none" w:sz="0" w:space="0" w:color="auto"/>
                                                                                        <w:right w:val="none" w:sz="0" w:space="0" w:color="auto"/>
                                                                                      </w:divBdr>
                                                                                      <w:divsChild>
                                                                                        <w:div w:id="285548788">
                                                                                          <w:marLeft w:val="0"/>
                                                                                          <w:marRight w:val="0"/>
                                                                                          <w:marTop w:val="0"/>
                                                                                          <w:marBottom w:val="0"/>
                                                                                          <w:divBdr>
                                                                                            <w:top w:val="none" w:sz="0" w:space="0" w:color="auto"/>
                                                                                            <w:left w:val="none" w:sz="0" w:space="0" w:color="auto"/>
                                                                                            <w:bottom w:val="none" w:sz="0" w:space="0" w:color="auto"/>
                                                                                            <w:right w:val="none" w:sz="0" w:space="0" w:color="auto"/>
                                                                                          </w:divBdr>
                                                                                          <w:divsChild>
                                                                                            <w:div w:id="1063600693">
                                                                                              <w:marLeft w:val="0"/>
                                                                                              <w:marRight w:val="0"/>
                                                                                              <w:marTop w:val="0"/>
                                                                                              <w:marBottom w:val="0"/>
                                                                                              <w:divBdr>
                                                                                                <w:top w:val="none" w:sz="0" w:space="0" w:color="auto"/>
                                                                                                <w:left w:val="none" w:sz="0" w:space="0" w:color="auto"/>
                                                                                                <w:bottom w:val="none" w:sz="0" w:space="0" w:color="auto"/>
                                                                                                <w:right w:val="none" w:sz="0" w:space="0" w:color="auto"/>
                                                                                              </w:divBdr>
                                                                                              <w:divsChild>
                                                                                                <w:div w:id="1916934864">
                                                                                                  <w:marLeft w:val="0"/>
                                                                                                  <w:marRight w:val="0"/>
                                                                                                  <w:marTop w:val="0"/>
                                                                                                  <w:marBottom w:val="0"/>
                                                                                                  <w:divBdr>
                                                                                                    <w:top w:val="none" w:sz="0" w:space="0" w:color="auto"/>
                                                                                                    <w:left w:val="none" w:sz="0" w:space="0" w:color="auto"/>
                                                                                                    <w:bottom w:val="none" w:sz="0" w:space="0" w:color="auto"/>
                                                                                                    <w:right w:val="none" w:sz="0" w:space="0" w:color="auto"/>
                                                                                                  </w:divBdr>
                                                                                                  <w:divsChild>
                                                                                                    <w:div w:id="1261911975">
                                                                                                      <w:marLeft w:val="0"/>
                                                                                                      <w:marRight w:val="0"/>
                                                                                                      <w:marTop w:val="0"/>
                                                                                                      <w:marBottom w:val="0"/>
                                                                                                      <w:divBdr>
                                                                                                        <w:top w:val="none" w:sz="0" w:space="0" w:color="auto"/>
                                                                                                        <w:left w:val="none" w:sz="0" w:space="0" w:color="auto"/>
                                                                                                        <w:bottom w:val="none" w:sz="0" w:space="0" w:color="auto"/>
                                                                                                        <w:right w:val="none" w:sz="0" w:space="0" w:color="auto"/>
                                                                                                      </w:divBdr>
                                                                                                      <w:divsChild>
                                                                                                        <w:div w:id="1007904247">
                                                                                                          <w:marLeft w:val="0"/>
                                                                                                          <w:marRight w:val="0"/>
                                                                                                          <w:marTop w:val="0"/>
                                                                                                          <w:marBottom w:val="0"/>
                                                                                                          <w:divBdr>
                                                                                                            <w:top w:val="none" w:sz="0" w:space="0" w:color="auto"/>
                                                                                                            <w:left w:val="none" w:sz="0" w:space="0" w:color="auto"/>
                                                                                                            <w:bottom w:val="none" w:sz="0" w:space="0" w:color="auto"/>
                                                                                                            <w:right w:val="none" w:sz="0" w:space="0" w:color="auto"/>
                                                                                                          </w:divBdr>
                                                                                                          <w:divsChild>
                                                                                                            <w:div w:id="1313095683">
                                                                                                              <w:marLeft w:val="0"/>
                                                                                                              <w:marRight w:val="0"/>
                                                                                                              <w:marTop w:val="0"/>
                                                                                                              <w:marBottom w:val="0"/>
                                                                                                              <w:divBdr>
                                                                                                                <w:top w:val="none" w:sz="0" w:space="0" w:color="auto"/>
                                                                                                                <w:left w:val="none" w:sz="0" w:space="0" w:color="auto"/>
                                                                                                                <w:bottom w:val="none" w:sz="0" w:space="0" w:color="auto"/>
                                                                                                                <w:right w:val="none" w:sz="0" w:space="0" w:color="auto"/>
                                                                                                              </w:divBdr>
                                                                                                              <w:divsChild>
                                                                                                                <w:div w:id="205870145">
                                                                                                                  <w:marLeft w:val="0"/>
                                                                                                                  <w:marRight w:val="0"/>
                                                                                                                  <w:marTop w:val="0"/>
                                                                                                                  <w:marBottom w:val="0"/>
                                                                                                                  <w:divBdr>
                                                                                                                    <w:top w:val="none" w:sz="0" w:space="0" w:color="auto"/>
                                                                                                                    <w:left w:val="none" w:sz="0" w:space="0" w:color="auto"/>
                                                                                                                    <w:bottom w:val="none" w:sz="0" w:space="0" w:color="auto"/>
                                                                                                                    <w:right w:val="none" w:sz="0" w:space="0" w:color="auto"/>
                                                                                                                  </w:divBdr>
                                                                                                                  <w:divsChild>
                                                                                                                    <w:div w:id="1875532566">
                                                                                                                      <w:marLeft w:val="0"/>
                                                                                                                      <w:marRight w:val="0"/>
                                                                                                                      <w:marTop w:val="0"/>
                                                                                                                      <w:marBottom w:val="0"/>
                                                                                                                      <w:divBdr>
                                                                                                                        <w:top w:val="none" w:sz="0" w:space="0" w:color="auto"/>
                                                                                                                        <w:left w:val="none" w:sz="0" w:space="0" w:color="auto"/>
                                                                                                                        <w:bottom w:val="none" w:sz="0" w:space="0" w:color="auto"/>
                                                                                                                        <w:right w:val="none" w:sz="0" w:space="0" w:color="auto"/>
                                                                                                                      </w:divBdr>
                                                                                                                      <w:divsChild>
                                                                                                                        <w:div w:id="99496257">
                                                                                                                          <w:marLeft w:val="0"/>
                                                                                                                          <w:marRight w:val="0"/>
                                                                                                                          <w:marTop w:val="0"/>
                                                                                                                          <w:marBottom w:val="0"/>
                                                                                                                          <w:divBdr>
                                                                                                                            <w:top w:val="none" w:sz="0" w:space="0" w:color="auto"/>
                                                                                                                            <w:left w:val="none" w:sz="0" w:space="0" w:color="auto"/>
                                                                                                                            <w:bottom w:val="none" w:sz="0" w:space="0" w:color="auto"/>
                                                                                                                            <w:right w:val="none" w:sz="0" w:space="0" w:color="auto"/>
                                                                                                                          </w:divBdr>
                                                                                                                        </w:div>
                                                                                                                        <w:div w:id="319626375">
                                                                                                                          <w:marLeft w:val="0"/>
                                                                                                                          <w:marRight w:val="0"/>
                                                                                                                          <w:marTop w:val="0"/>
                                                                                                                          <w:marBottom w:val="0"/>
                                                                                                                          <w:divBdr>
                                                                                                                            <w:top w:val="none" w:sz="0" w:space="0" w:color="auto"/>
                                                                                                                            <w:left w:val="none" w:sz="0" w:space="0" w:color="auto"/>
                                                                                                                            <w:bottom w:val="none" w:sz="0" w:space="0" w:color="auto"/>
                                                                                                                            <w:right w:val="none" w:sz="0" w:space="0" w:color="auto"/>
                                                                                                                          </w:divBdr>
                                                                                                                        </w:div>
                                                                                                                        <w:div w:id="1903905962">
                                                                                                                          <w:marLeft w:val="0"/>
                                                                                                                          <w:marRight w:val="0"/>
                                                                                                                          <w:marTop w:val="0"/>
                                                                                                                          <w:marBottom w:val="0"/>
                                                                                                                          <w:divBdr>
                                                                                                                            <w:top w:val="none" w:sz="0" w:space="0" w:color="auto"/>
                                                                                                                            <w:left w:val="none" w:sz="0" w:space="0" w:color="auto"/>
                                                                                                                            <w:bottom w:val="none" w:sz="0" w:space="0" w:color="auto"/>
                                                                                                                            <w:right w:val="none" w:sz="0" w:space="0" w:color="auto"/>
                                                                                                                          </w:divBdr>
                                                                                                                        </w:div>
                                                                                                                        <w:div w:id="7993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717064">
      <w:bodyDiv w:val="1"/>
      <w:marLeft w:val="0"/>
      <w:marRight w:val="0"/>
      <w:marTop w:val="0"/>
      <w:marBottom w:val="0"/>
      <w:divBdr>
        <w:top w:val="none" w:sz="0" w:space="0" w:color="auto"/>
        <w:left w:val="none" w:sz="0" w:space="0" w:color="auto"/>
        <w:bottom w:val="none" w:sz="0" w:space="0" w:color="auto"/>
        <w:right w:val="none" w:sz="0" w:space="0" w:color="auto"/>
      </w:divBdr>
    </w:div>
    <w:div w:id="262154364">
      <w:bodyDiv w:val="1"/>
      <w:marLeft w:val="0"/>
      <w:marRight w:val="0"/>
      <w:marTop w:val="0"/>
      <w:marBottom w:val="0"/>
      <w:divBdr>
        <w:top w:val="none" w:sz="0" w:space="0" w:color="auto"/>
        <w:left w:val="none" w:sz="0" w:space="0" w:color="auto"/>
        <w:bottom w:val="none" w:sz="0" w:space="0" w:color="auto"/>
        <w:right w:val="none" w:sz="0" w:space="0" w:color="auto"/>
      </w:divBdr>
    </w:div>
    <w:div w:id="281227770">
      <w:bodyDiv w:val="1"/>
      <w:marLeft w:val="0"/>
      <w:marRight w:val="0"/>
      <w:marTop w:val="0"/>
      <w:marBottom w:val="0"/>
      <w:divBdr>
        <w:top w:val="none" w:sz="0" w:space="0" w:color="auto"/>
        <w:left w:val="none" w:sz="0" w:space="0" w:color="auto"/>
        <w:bottom w:val="none" w:sz="0" w:space="0" w:color="auto"/>
        <w:right w:val="none" w:sz="0" w:space="0" w:color="auto"/>
      </w:divBdr>
    </w:div>
    <w:div w:id="301233569">
      <w:bodyDiv w:val="1"/>
      <w:marLeft w:val="0"/>
      <w:marRight w:val="0"/>
      <w:marTop w:val="0"/>
      <w:marBottom w:val="0"/>
      <w:divBdr>
        <w:top w:val="none" w:sz="0" w:space="0" w:color="auto"/>
        <w:left w:val="none" w:sz="0" w:space="0" w:color="auto"/>
        <w:bottom w:val="none" w:sz="0" w:space="0" w:color="auto"/>
        <w:right w:val="none" w:sz="0" w:space="0" w:color="auto"/>
      </w:divBdr>
    </w:div>
    <w:div w:id="332612400">
      <w:bodyDiv w:val="1"/>
      <w:marLeft w:val="0"/>
      <w:marRight w:val="0"/>
      <w:marTop w:val="0"/>
      <w:marBottom w:val="0"/>
      <w:divBdr>
        <w:top w:val="none" w:sz="0" w:space="0" w:color="auto"/>
        <w:left w:val="none" w:sz="0" w:space="0" w:color="auto"/>
        <w:bottom w:val="none" w:sz="0" w:space="0" w:color="auto"/>
        <w:right w:val="none" w:sz="0" w:space="0" w:color="auto"/>
      </w:divBdr>
    </w:div>
    <w:div w:id="345835343">
      <w:bodyDiv w:val="1"/>
      <w:marLeft w:val="0"/>
      <w:marRight w:val="0"/>
      <w:marTop w:val="0"/>
      <w:marBottom w:val="0"/>
      <w:divBdr>
        <w:top w:val="none" w:sz="0" w:space="0" w:color="auto"/>
        <w:left w:val="none" w:sz="0" w:space="0" w:color="auto"/>
        <w:bottom w:val="none" w:sz="0" w:space="0" w:color="auto"/>
        <w:right w:val="none" w:sz="0" w:space="0" w:color="auto"/>
      </w:divBdr>
      <w:divsChild>
        <w:div w:id="487597292">
          <w:marLeft w:val="0"/>
          <w:marRight w:val="0"/>
          <w:marTop w:val="0"/>
          <w:marBottom w:val="0"/>
          <w:divBdr>
            <w:top w:val="none" w:sz="0" w:space="0" w:color="auto"/>
            <w:left w:val="none" w:sz="0" w:space="0" w:color="auto"/>
            <w:bottom w:val="none" w:sz="0" w:space="0" w:color="auto"/>
            <w:right w:val="none" w:sz="0" w:space="0" w:color="auto"/>
          </w:divBdr>
          <w:divsChild>
            <w:div w:id="576213288">
              <w:marLeft w:val="0"/>
              <w:marRight w:val="0"/>
              <w:marTop w:val="0"/>
              <w:marBottom w:val="0"/>
              <w:divBdr>
                <w:top w:val="none" w:sz="0" w:space="0" w:color="auto"/>
                <w:left w:val="none" w:sz="0" w:space="0" w:color="auto"/>
                <w:bottom w:val="none" w:sz="0" w:space="0" w:color="auto"/>
                <w:right w:val="none" w:sz="0" w:space="0" w:color="auto"/>
              </w:divBdr>
              <w:divsChild>
                <w:div w:id="1650210430">
                  <w:marLeft w:val="0"/>
                  <w:marRight w:val="0"/>
                  <w:marTop w:val="0"/>
                  <w:marBottom w:val="0"/>
                  <w:divBdr>
                    <w:top w:val="none" w:sz="0" w:space="0" w:color="auto"/>
                    <w:left w:val="none" w:sz="0" w:space="0" w:color="auto"/>
                    <w:bottom w:val="none" w:sz="0" w:space="0" w:color="auto"/>
                    <w:right w:val="none" w:sz="0" w:space="0" w:color="auto"/>
                  </w:divBdr>
                  <w:divsChild>
                    <w:div w:id="1889605419">
                      <w:marLeft w:val="0"/>
                      <w:marRight w:val="0"/>
                      <w:marTop w:val="0"/>
                      <w:marBottom w:val="0"/>
                      <w:divBdr>
                        <w:top w:val="none" w:sz="0" w:space="0" w:color="auto"/>
                        <w:left w:val="none" w:sz="0" w:space="0" w:color="auto"/>
                        <w:bottom w:val="none" w:sz="0" w:space="0" w:color="auto"/>
                        <w:right w:val="none" w:sz="0" w:space="0" w:color="auto"/>
                      </w:divBdr>
                      <w:divsChild>
                        <w:div w:id="1634678607">
                          <w:marLeft w:val="0"/>
                          <w:marRight w:val="0"/>
                          <w:marTop w:val="0"/>
                          <w:marBottom w:val="0"/>
                          <w:divBdr>
                            <w:top w:val="none" w:sz="0" w:space="0" w:color="auto"/>
                            <w:left w:val="none" w:sz="0" w:space="0" w:color="auto"/>
                            <w:bottom w:val="none" w:sz="0" w:space="0" w:color="auto"/>
                            <w:right w:val="none" w:sz="0" w:space="0" w:color="auto"/>
                          </w:divBdr>
                          <w:divsChild>
                            <w:div w:id="19088725">
                              <w:marLeft w:val="0"/>
                              <w:marRight w:val="0"/>
                              <w:marTop w:val="0"/>
                              <w:marBottom w:val="0"/>
                              <w:divBdr>
                                <w:top w:val="none" w:sz="0" w:space="0" w:color="auto"/>
                                <w:left w:val="none" w:sz="0" w:space="0" w:color="auto"/>
                                <w:bottom w:val="none" w:sz="0" w:space="0" w:color="auto"/>
                                <w:right w:val="none" w:sz="0" w:space="0" w:color="auto"/>
                              </w:divBdr>
                              <w:divsChild>
                                <w:div w:id="914824941">
                                  <w:marLeft w:val="0"/>
                                  <w:marRight w:val="0"/>
                                  <w:marTop w:val="0"/>
                                  <w:marBottom w:val="0"/>
                                  <w:divBdr>
                                    <w:top w:val="none" w:sz="0" w:space="0" w:color="auto"/>
                                    <w:left w:val="none" w:sz="0" w:space="0" w:color="auto"/>
                                    <w:bottom w:val="none" w:sz="0" w:space="0" w:color="auto"/>
                                    <w:right w:val="none" w:sz="0" w:space="0" w:color="auto"/>
                                  </w:divBdr>
                                  <w:divsChild>
                                    <w:div w:id="903371580">
                                      <w:marLeft w:val="0"/>
                                      <w:marRight w:val="0"/>
                                      <w:marTop w:val="0"/>
                                      <w:marBottom w:val="0"/>
                                      <w:divBdr>
                                        <w:top w:val="none" w:sz="0" w:space="0" w:color="auto"/>
                                        <w:left w:val="none" w:sz="0" w:space="0" w:color="auto"/>
                                        <w:bottom w:val="none" w:sz="0" w:space="0" w:color="auto"/>
                                        <w:right w:val="none" w:sz="0" w:space="0" w:color="auto"/>
                                      </w:divBdr>
                                      <w:divsChild>
                                        <w:div w:id="12981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485609">
          <w:marLeft w:val="0"/>
          <w:marRight w:val="0"/>
          <w:marTop w:val="0"/>
          <w:marBottom w:val="0"/>
          <w:divBdr>
            <w:top w:val="none" w:sz="0" w:space="0" w:color="auto"/>
            <w:left w:val="none" w:sz="0" w:space="0" w:color="auto"/>
            <w:bottom w:val="none" w:sz="0" w:space="0" w:color="auto"/>
            <w:right w:val="none" w:sz="0" w:space="0" w:color="auto"/>
          </w:divBdr>
        </w:div>
      </w:divsChild>
    </w:div>
    <w:div w:id="400569203">
      <w:bodyDiv w:val="1"/>
      <w:marLeft w:val="0"/>
      <w:marRight w:val="0"/>
      <w:marTop w:val="0"/>
      <w:marBottom w:val="0"/>
      <w:divBdr>
        <w:top w:val="none" w:sz="0" w:space="0" w:color="auto"/>
        <w:left w:val="none" w:sz="0" w:space="0" w:color="auto"/>
        <w:bottom w:val="none" w:sz="0" w:space="0" w:color="auto"/>
        <w:right w:val="none" w:sz="0" w:space="0" w:color="auto"/>
      </w:divBdr>
    </w:div>
    <w:div w:id="432937417">
      <w:bodyDiv w:val="1"/>
      <w:marLeft w:val="0"/>
      <w:marRight w:val="0"/>
      <w:marTop w:val="0"/>
      <w:marBottom w:val="0"/>
      <w:divBdr>
        <w:top w:val="none" w:sz="0" w:space="0" w:color="auto"/>
        <w:left w:val="none" w:sz="0" w:space="0" w:color="auto"/>
        <w:bottom w:val="none" w:sz="0" w:space="0" w:color="auto"/>
        <w:right w:val="none" w:sz="0" w:space="0" w:color="auto"/>
      </w:divBdr>
      <w:divsChild>
        <w:div w:id="1927033773">
          <w:marLeft w:val="0"/>
          <w:marRight w:val="0"/>
          <w:marTop w:val="0"/>
          <w:marBottom w:val="0"/>
          <w:divBdr>
            <w:top w:val="none" w:sz="0" w:space="0" w:color="auto"/>
            <w:left w:val="none" w:sz="0" w:space="0" w:color="auto"/>
            <w:bottom w:val="none" w:sz="0" w:space="0" w:color="auto"/>
            <w:right w:val="none" w:sz="0" w:space="0" w:color="auto"/>
          </w:divBdr>
          <w:divsChild>
            <w:div w:id="1449080859">
              <w:marLeft w:val="0"/>
              <w:marRight w:val="0"/>
              <w:marTop w:val="0"/>
              <w:marBottom w:val="0"/>
              <w:divBdr>
                <w:top w:val="none" w:sz="0" w:space="0" w:color="auto"/>
                <w:left w:val="none" w:sz="0" w:space="0" w:color="auto"/>
                <w:bottom w:val="none" w:sz="0" w:space="0" w:color="auto"/>
                <w:right w:val="none" w:sz="0" w:space="0" w:color="auto"/>
              </w:divBdr>
              <w:divsChild>
                <w:div w:id="201479893">
                  <w:marLeft w:val="0"/>
                  <w:marRight w:val="0"/>
                  <w:marTop w:val="0"/>
                  <w:marBottom w:val="0"/>
                  <w:divBdr>
                    <w:top w:val="none" w:sz="0" w:space="0" w:color="auto"/>
                    <w:left w:val="none" w:sz="0" w:space="0" w:color="auto"/>
                    <w:bottom w:val="none" w:sz="0" w:space="0" w:color="auto"/>
                    <w:right w:val="none" w:sz="0" w:space="0" w:color="auto"/>
                  </w:divBdr>
                  <w:divsChild>
                    <w:div w:id="1131049085">
                      <w:marLeft w:val="0"/>
                      <w:marRight w:val="0"/>
                      <w:marTop w:val="0"/>
                      <w:marBottom w:val="0"/>
                      <w:divBdr>
                        <w:top w:val="none" w:sz="0" w:space="0" w:color="auto"/>
                        <w:left w:val="none" w:sz="0" w:space="0" w:color="auto"/>
                        <w:bottom w:val="none" w:sz="0" w:space="0" w:color="auto"/>
                        <w:right w:val="none" w:sz="0" w:space="0" w:color="auto"/>
                      </w:divBdr>
                      <w:divsChild>
                        <w:div w:id="1630479791">
                          <w:marLeft w:val="0"/>
                          <w:marRight w:val="0"/>
                          <w:marTop w:val="0"/>
                          <w:marBottom w:val="0"/>
                          <w:divBdr>
                            <w:top w:val="none" w:sz="0" w:space="0" w:color="auto"/>
                            <w:left w:val="none" w:sz="0" w:space="0" w:color="auto"/>
                            <w:bottom w:val="none" w:sz="0" w:space="0" w:color="auto"/>
                            <w:right w:val="none" w:sz="0" w:space="0" w:color="auto"/>
                          </w:divBdr>
                          <w:divsChild>
                            <w:div w:id="1378119390">
                              <w:marLeft w:val="0"/>
                              <w:marRight w:val="0"/>
                              <w:marTop w:val="0"/>
                              <w:marBottom w:val="0"/>
                              <w:divBdr>
                                <w:top w:val="none" w:sz="0" w:space="0" w:color="auto"/>
                                <w:left w:val="none" w:sz="0" w:space="0" w:color="auto"/>
                                <w:bottom w:val="none" w:sz="0" w:space="0" w:color="auto"/>
                                <w:right w:val="none" w:sz="0" w:space="0" w:color="auto"/>
                              </w:divBdr>
                              <w:divsChild>
                                <w:div w:id="1412771031">
                                  <w:marLeft w:val="0"/>
                                  <w:marRight w:val="0"/>
                                  <w:marTop w:val="0"/>
                                  <w:marBottom w:val="0"/>
                                  <w:divBdr>
                                    <w:top w:val="none" w:sz="0" w:space="0" w:color="auto"/>
                                    <w:left w:val="none" w:sz="0" w:space="0" w:color="auto"/>
                                    <w:bottom w:val="none" w:sz="0" w:space="0" w:color="auto"/>
                                    <w:right w:val="none" w:sz="0" w:space="0" w:color="auto"/>
                                  </w:divBdr>
                                  <w:divsChild>
                                    <w:div w:id="660741614">
                                      <w:marLeft w:val="0"/>
                                      <w:marRight w:val="0"/>
                                      <w:marTop w:val="0"/>
                                      <w:marBottom w:val="0"/>
                                      <w:divBdr>
                                        <w:top w:val="none" w:sz="0" w:space="0" w:color="auto"/>
                                        <w:left w:val="none" w:sz="0" w:space="0" w:color="auto"/>
                                        <w:bottom w:val="none" w:sz="0" w:space="0" w:color="auto"/>
                                        <w:right w:val="none" w:sz="0" w:space="0" w:color="auto"/>
                                      </w:divBdr>
                                      <w:divsChild>
                                        <w:div w:id="1076434082">
                                          <w:marLeft w:val="0"/>
                                          <w:marRight w:val="0"/>
                                          <w:marTop w:val="0"/>
                                          <w:marBottom w:val="0"/>
                                          <w:divBdr>
                                            <w:top w:val="none" w:sz="0" w:space="0" w:color="auto"/>
                                            <w:left w:val="none" w:sz="0" w:space="0" w:color="auto"/>
                                            <w:bottom w:val="none" w:sz="0" w:space="0" w:color="auto"/>
                                            <w:right w:val="none" w:sz="0" w:space="0" w:color="auto"/>
                                          </w:divBdr>
                                          <w:divsChild>
                                            <w:div w:id="689068933">
                                              <w:marLeft w:val="0"/>
                                              <w:marRight w:val="0"/>
                                              <w:marTop w:val="0"/>
                                              <w:marBottom w:val="0"/>
                                              <w:divBdr>
                                                <w:top w:val="none" w:sz="0" w:space="0" w:color="auto"/>
                                                <w:left w:val="none" w:sz="0" w:space="0" w:color="auto"/>
                                                <w:bottom w:val="none" w:sz="0" w:space="0" w:color="auto"/>
                                                <w:right w:val="none" w:sz="0" w:space="0" w:color="auto"/>
                                              </w:divBdr>
                                              <w:divsChild>
                                                <w:div w:id="1601571822">
                                                  <w:marLeft w:val="0"/>
                                                  <w:marRight w:val="0"/>
                                                  <w:marTop w:val="0"/>
                                                  <w:marBottom w:val="0"/>
                                                  <w:divBdr>
                                                    <w:top w:val="none" w:sz="0" w:space="0" w:color="auto"/>
                                                    <w:left w:val="none" w:sz="0" w:space="0" w:color="auto"/>
                                                    <w:bottom w:val="none" w:sz="0" w:space="0" w:color="auto"/>
                                                    <w:right w:val="none" w:sz="0" w:space="0" w:color="auto"/>
                                                  </w:divBdr>
                                                </w:div>
                                              </w:divsChild>
                                            </w:div>
                                            <w:div w:id="1465468337">
                                              <w:marLeft w:val="0"/>
                                              <w:marRight w:val="0"/>
                                              <w:marTop w:val="0"/>
                                              <w:marBottom w:val="0"/>
                                              <w:divBdr>
                                                <w:top w:val="none" w:sz="0" w:space="0" w:color="auto"/>
                                                <w:left w:val="none" w:sz="0" w:space="0" w:color="auto"/>
                                                <w:bottom w:val="none" w:sz="0" w:space="0" w:color="auto"/>
                                                <w:right w:val="none" w:sz="0" w:space="0" w:color="auto"/>
                                              </w:divBdr>
                                              <w:divsChild>
                                                <w:div w:id="935023027">
                                                  <w:marLeft w:val="0"/>
                                                  <w:marRight w:val="0"/>
                                                  <w:marTop w:val="0"/>
                                                  <w:marBottom w:val="0"/>
                                                  <w:divBdr>
                                                    <w:top w:val="none" w:sz="0" w:space="0" w:color="auto"/>
                                                    <w:left w:val="none" w:sz="0" w:space="0" w:color="auto"/>
                                                    <w:bottom w:val="none" w:sz="0" w:space="0" w:color="auto"/>
                                                    <w:right w:val="none" w:sz="0" w:space="0" w:color="auto"/>
                                                  </w:divBdr>
                                                  <w:divsChild>
                                                    <w:div w:id="1133136165">
                                                      <w:marLeft w:val="0"/>
                                                      <w:marRight w:val="0"/>
                                                      <w:marTop w:val="0"/>
                                                      <w:marBottom w:val="0"/>
                                                      <w:divBdr>
                                                        <w:top w:val="none" w:sz="0" w:space="0" w:color="auto"/>
                                                        <w:left w:val="none" w:sz="0" w:space="0" w:color="auto"/>
                                                        <w:bottom w:val="none" w:sz="0" w:space="0" w:color="auto"/>
                                                        <w:right w:val="none" w:sz="0" w:space="0" w:color="auto"/>
                                                      </w:divBdr>
                                                      <w:divsChild>
                                                        <w:div w:id="1366563523">
                                                          <w:marLeft w:val="0"/>
                                                          <w:marRight w:val="0"/>
                                                          <w:marTop w:val="0"/>
                                                          <w:marBottom w:val="0"/>
                                                          <w:divBdr>
                                                            <w:top w:val="none" w:sz="0" w:space="0" w:color="auto"/>
                                                            <w:left w:val="none" w:sz="0" w:space="0" w:color="auto"/>
                                                            <w:bottom w:val="none" w:sz="0" w:space="0" w:color="auto"/>
                                                            <w:right w:val="none" w:sz="0" w:space="0" w:color="auto"/>
                                                          </w:divBdr>
                                                          <w:divsChild>
                                                            <w:div w:id="252906712">
                                                              <w:marLeft w:val="0"/>
                                                              <w:marRight w:val="0"/>
                                                              <w:marTop w:val="0"/>
                                                              <w:marBottom w:val="0"/>
                                                              <w:divBdr>
                                                                <w:top w:val="none" w:sz="0" w:space="0" w:color="auto"/>
                                                                <w:left w:val="none" w:sz="0" w:space="0" w:color="auto"/>
                                                                <w:bottom w:val="none" w:sz="0" w:space="0" w:color="auto"/>
                                                                <w:right w:val="none" w:sz="0" w:space="0" w:color="auto"/>
                                                              </w:divBdr>
                                                              <w:divsChild>
                                                                <w:div w:id="1725105166">
                                                                  <w:marLeft w:val="0"/>
                                                                  <w:marRight w:val="0"/>
                                                                  <w:marTop w:val="0"/>
                                                                  <w:marBottom w:val="0"/>
                                                                  <w:divBdr>
                                                                    <w:top w:val="none" w:sz="0" w:space="0" w:color="auto"/>
                                                                    <w:left w:val="none" w:sz="0" w:space="0" w:color="auto"/>
                                                                    <w:bottom w:val="none" w:sz="0" w:space="0" w:color="auto"/>
                                                                    <w:right w:val="none" w:sz="0" w:space="0" w:color="auto"/>
                                                                  </w:divBdr>
                                                                  <w:divsChild>
                                                                    <w:div w:id="1332874237">
                                                                      <w:marLeft w:val="0"/>
                                                                      <w:marRight w:val="0"/>
                                                                      <w:marTop w:val="0"/>
                                                                      <w:marBottom w:val="0"/>
                                                                      <w:divBdr>
                                                                        <w:top w:val="none" w:sz="0" w:space="0" w:color="auto"/>
                                                                        <w:left w:val="none" w:sz="0" w:space="0" w:color="auto"/>
                                                                        <w:bottom w:val="none" w:sz="0" w:space="0" w:color="auto"/>
                                                                        <w:right w:val="none" w:sz="0" w:space="0" w:color="auto"/>
                                                                      </w:divBdr>
                                                                      <w:divsChild>
                                                                        <w:div w:id="833884173">
                                                                          <w:marLeft w:val="0"/>
                                                                          <w:marRight w:val="0"/>
                                                                          <w:marTop w:val="0"/>
                                                                          <w:marBottom w:val="0"/>
                                                                          <w:divBdr>
                                                                            <w:top w:val="none" w:sz="0" w:space="0" w:color="auto"/>
                                                                            <w:left w:val="none" w:sz="0" w:space="0" w:color="auto"/>
                                                                            <w:bottom w:val="none" w:sz="0" w:space="0" w:color="auto"/>
                                                                            <w:right w:val="none" w:sz="0" w:space="0" w:color="auto"/>
                                                                          </w:divBdr>
                                                                          <w:divsChild>
                                                                            <w:div w:id="1310744724">
                                                                              <w:marLeft w:val="0"/>
                                                                              <w:marRight w:val="0"/>
                                                                              <w:marTop w:val="0"/>
                                                                              <w:marBottom w:val="0"/>
                                                                              <w:divBdr>
                                                                                <w:top w:val="none" w:sz="0" w:space="0" w:color="auto"/>
                                                                                <w:left w:val="none" w:sz="0" w:space="0" w:color="auto"/>
                                                                                <w:bottom w:val="none" w:sz="0" w:space="0" w:color="auto"/>
                                                                                <w:right w:val="none" w:sz="0" w:space="0" w:color="auto"/>
                                                                              </w:divBdr>
                                                                            </w:div>
                                                                          </w:divsChild>
                                                                        </w:div>
                                                                        <w:div w:id="1186401354">
                                                                          <w:marLeft w:val="0"/>
                                                                          <w:marRight w:val="0"/>
                                                                          <w:marTop w:val="0"/>
                                                                          <w:marBottom w:val="0"/>
                                                                          <w:divBdr>
                                                                            <w:top w:val="none" w:sz="0" w:space="0" w:color="auto"/>
                                                                            <w:left w:val="none" w:sz="0" w:space="0" w:color="auto"/>
                                                                            <w:bottom w:val="none" w:sz="0" w:space="0" w:color="auto"/>
                                                                            <w:right w:val="none" w:sz="0" w:space="0" w:color="auto"/>
                                                                          </w:divBdr>
                                                                          <w:divsChild>
                                                                            <w:div w:id="619724372">
                                                                              <w:marLeft w:val="0"/>
                                                                              <w:marRight w:val="0"/>
                                                                              <w:marTop w:val="0"/>
                                                                              <w:marBottom w:val="0"/>
                                                                              <w:divBdr>
                                                                                <w:top w:val="none" w:sz="0" w:space="0" w:color="auto"/>
                                                                                <w:left w:val="none" w:sz="0" w:space="0" w:color="auto"/>
                                                                                <w:bottom w:val="none" w:sz="0" w:space="0" w:color="auto"/>
                                                                                <w:right w:val="none" w:sz="0" w:space="0" w:color="auto"/>
                                                                              </w:divBdr>
                                                                            </w:div>
                                                                          </w:divsChild>
                                                                        </w:div>
                                                                        <w:div w:id="2075158647">
                                                                          <w:marLeft w:val="0"/>
                                                                          <w:marRight w:val="0"/>
                                                                          <w:marTop w:val="0"/>
                                                                          <w:marBottom w:val="0"/>
                                                                          <w:divBdr>
                                                                            <w:top w:val="none" w:sz="0" w:space="0" w:color="auto"/>
                                                                            <w:left w:val="none" w:sz="0" w:space="0" w:color="auto"/>
                                                                            <w:bottom w:val="none" w:sz="0" w:space="0" w:color="auto"/>
                                                                            <w:right w:val="none" w:sz="0" w:space="0" w:color="auto"/>
                                                                          </w:divBdr>
                                                                          <w:divsChild>
                                                                            <w:div w:id="1537161517">
                                                                              <w:marLeft w:val="0"/>
                                                                              <w:marRight w:val="0"/>
                                                                              <w:marTop w:val="0"/>
                                                                              <w:marBottom w:val="0"/>
                                                                              <w:divBdr>
                                                                                <w:top w:val="none" w:sz="0" w:space="0" w:color="auto"/>
                                                                                <w:left w:val="none" w:sz="0" w:space="0" w:color="auto"/>
                                                                                <w:bottom w:val="none" w:sz="0" w:space="0" w:color="auto"/>
                                                                                <w:right w:val="none" w:sz="0" w:space="0" w:color="auto"/>
                                                                              </w:divBdr>
                                                                            </w:div>
                                                                            <w:div w:id="18529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081702">
                                                      <w:marLeft w:val="0"/>
                                                      <w:marRight w:val="0"/>
                                                      <w:marTop w:val="0"/>
                                                      <w:marBottom w:val="0"/>
                                                      <w:divBdr>
                                                        <w:top w:val="none" w:sz="0" w:space="0" w:color="auto"/>
                                                        <w:left w:val="none" w:sz="0" w:space="0" w:color="auto"/>
                                                        <w:bottom w:val="none" w:sz="0" w:space="0" w:color="auto"/>
                                                        <w:right w:val="none" w:sz="0" w:space="0" w:color="auto"/>
                                                      </w:divBdr>
                                                      <w:divsChild>
                                                        <w:div w:id="2106338502">
                                                          <w:marLeft w:val="0"/>
                                                          <w:marRight w:val="0"/>
                                                          <w:marTop w:val="0"/>
                                                          <w:marBottom w:val="0"/>
                                                          <w:divBdr>
                                                            <w:top w:val="none" w:sz="0" w:space="0" w:color="auto"/>
                                                            <w:left w:val="none" w:sz="0" w:space="0" w:color="auto"/>
                                                            <w:bottom w:val="none" w:sz="0" w:space="0" w:color="auto"/>
                                                            <w:right w:val="none" w:sz="0" w:space="0" w:color="auto"/>
                                                          </w:divBdr>
                                                          <w:divsChild>
                                                            <w:div w:id="1856575279">
                                                              <w:marLeft w:val="0"/>
                                                              <w:marRight w:val="0"/>
                                                              <w:marTop w:val="0"/>
                                                              <w:marBottom w:val="0"/>
                                                              <w:divBdr>
                                                                <w:top w:val="none" w:sz="0" w:space="0" w:color="auto"/>
                                                                <w:left w:val="none" w:sz="0" w:space="0" w:color="auto"/>
                                                                <w:bottom w:val="none" w:sz="0" w:space="0" w:color="auto"/>
                                                                <w:right w:val="none" w:sz="0" w:space="0" w:color="auto"/>
                                                              </w:divBdr>
                                                              <w:divsChild>
                                                                <w:div w:id="1088892217">
                                                                  <w:marLeft w:val="0"/>
                                                                  <w:marRight w:val="0"/>
                                                                  <w:marTop w:val="0"/>
                                                                  <w:marBottom w:val="0"/>
                                                                  <w:divBdr>
                                                                    <w:top w:val="none" w:sz="0" w:space="0" w:color="auto"/>
                                                                    <w:left w:val="none" w:sz="0" w:space="0" w:color="auto"/>
                                                                    <w:bottom w:val="none" w:sz="0" w:space="0" w:color="auto"/>
                                                                    <w:right w:val="none" w:sz="0" w:space="0" w:color="auto"/>
                                                                  </w:divBdr>
                                                                  <w:divsChild>
                                                                    <w:div w:id="508107546">
                                                                      <w:marLeft w:val="0"/>
                                                                      <w:marRight w:val="0"/>
                                                                      <w:marTop w:val="0"/>
                                                                      <w:marBottom w:val="0"/>
                                                                      <w:divBdr>
                                                                        <w:top w:val="none" w:sz="0" w:space="0" w:color="auto"/>
                                                                        <w:left w:val="none" w:sz="0" w:space="0" w:color="auto"/>
                                                                        <w:bottom w:val="none" w:sz="0" w:space="0" w:color="auto"/>
                                                                        <w:right w:val="none" w:sz="0" w:space="0" w:color="auto"/>
                                                                      </w:divBdr>
                                                                      <w:divsChild>
                                                                        <w:div w:id="1920557217">
                                                                          <w:marLeft w:val="0"/>
                                                                          <w:marRight w:val="0"/>
                                                                          <w:marTop w:val="0"/>
                                                                          <w:marBottom w:val="0"/>
                                                                          <w:divBdr>
                                                                            <w:top w:val="none" w:sz="0" w:space="0" w:color="auto"/>
                                                                            <w:left w:val="none" w:sz="0" w:space="0" w:color="auto"/>
                                                                            <w:bottom w:val="none" w:sz="0" w:space="0" w:color="auto"/>
                                                                            <w:right w:val="none" w:sz="0" w:space="0" w:color="auto"/>
                                                                          </w:divBdr>
                                                                          <w:divsChild>
                                                                            <w:div w:id="17089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6960">
                                                      <w:marLeft w:val="0"/>
                                                      <w:marRight w:val="0"/>
                                                      <w:marTop w:val="0"/>
                                                      <w:marBottom w:val="0"/>
                                                      <w:divBdr>
                                                        <w:top w:val="none" w:sz="0" w:space="0" w:color="auto"/>
                                                        <w:left w:val="none" w:sz="0" w:space="0" w:color="auto"/>
                                                        <w:bottom w:val="none" w:sz="0" w:space="0" w:color="auto"/>
                                                        <w:right w:val="none" w:sz="0" w:space="0" w:color="auto"/>
                                                      </w:divBdr>
                                                      <w:divsChild>
                                                        <w:div w:id="255985426">
                                                          <w:marLeft w:val="0"/>
                                                          <w:marRight w:val="0"/>
                                                          <w:marTop w:val="0"/>
                                                          <w:marBottom w:val="0"/>
                                                          <w:divBdr>
                                                            <w:top w:val="none" w:sz="0" w:space="0" w:color="auto"/>
                                                            <w:left w:val="none" w:sz="0" w:space="0" w:color="auto"/>
                                                            <w:bottom w:val="none" w:sz="0" w:space="0" w:color="auto"/>
                                                            <w:right w:val="none" w:sz="0" w:space="0" w:color="auto"/>
                                                          </w:divBdr>
                                                          <w:divsChild>
                                                            <w:div w:id="1443982">
                                                              <w:marLeft w:val="0"/>
                                                              <w:marRight w:val="0"/>
                                                              <w:marTop w:val="0"/>
                                                              <w:marBottom w:val="0"/>
                                                              <w:divBdr>
                                                                <w:top w:val="none" w:sz="0" w:space="0" w:color="auto"/>
                                                                <w:left w:val="none" w:sz="0" w:space="0" w:color="auto"/>
                                                                <w:bottom w:val="none" w:sz="0" w:space="0" w:color="auto"/>
                                                                <w:right w:val="none" w:sz="0" w:space="0" w:color="auto"/>
                                                              </w:divBdr>
                                                              <w:divsChild>
                                                                <w:div w:id="1245073607">
                                                                  <w:marLeft w:val="0"/>
                                                                  <w:marRight w:val="0"/>
                                                                  <w:marTop w:val="0"/>
                                                                  <w:marBottom w:val="0"/>
                                                                  <w:divBdr>
                                                                    <w:top w:val="none" w:sz="0" w:space="0" w:color="auto"/>
                                                                    <w:left w:val="none" w:sz="0" w:space="0" w:color="auto"/>
                                                                    <w:bottom w:val="none" w:sz="0" w:space="0" w:color="auto"/>
                                                                    <w:right w:val="none" w:sz="0" w:space="0" w:color="auto"/>
                                                                  </w:divBdr>
                                                                  <w:divsChild>
                                                                    <w:div w:id="815606499">
                                                                      <w:marLeft w:val="0"/>
                                                                      <w:marRight w:val="0"/>
                                                                      <w:marTop w:val="0"/>
                                                                      <w:marBottom w:val="0"/>
                                                                      <w:divBdr>
                                                                        <w:top w:val="none" w:sz="0" w:space="0" w:color="auto"/>
                                                                        <w:left w:val="none" w:sz="0" w:space="0" w:color="auto"/>
                                                                        <w:bottom w:val="none" w:sz="0" w:space="0" w:color="auto"/>
                                                                        <w:right w:val="none" w:sz="0" w:space="0" w:color="auto"/>
                                                                      </w:divBdr>
                                                                      <w:divsChild>
                                                                        <w:div w:id="1005984618">
                                                                          <w:marLeft w:val="0"/>
                                                                          <w:marRight w:val="0"/>
                                                                          <w:marTop w:val="0"/>
                                                                          <w:marBottom w:val="0"/>
                                                                          <w:divBdr>
                                                                            <w:top w:val="none" w:sz="0" w:space="0" w:color="auto"/>
                                                                            <w:left w:val="none" w:sz="0" w:space="0" w:color="auto"/>
                                                                            <w:bottom w:val="none" w:sz="0" w:space="0" w:color="auto"/>
                                                                            <w:right w:val="none" w:sz="0" w:space="0" w:color="auto"/>
                                                                          </w:divBdr>
                                                                          <w:divsChild>
                                                                            <w:div w:id="930311898">
                                                                              <w:marLeft w:val="0"/>
                                                                              <w:marRight w:val="0"/>
                                                                              <w:marTop w:val="0"/>
                                                                              <w:marBottom w:val="0"/>
                                                                              <w:divBdr>
                                                                                <w:top w:val="none" w:sz="0" w:space="0" w:color="auto"/>
                                                                                <w:left w:val="none" w:sz="0" w:space="0" w:color="auto"/>
                                                                                <w:bottom w:val="none" w:sz="0" w:space="0" w:color="auto"/>
                                                                                <w:right w:val="none" w:sz="0" w:space="0" w:color="auto"/>
                                                                              </w:divBdr>
                                                                              <w:divsChild>
                                                                                <w:div w:id="105586535">
                                                                                  <w:marLeft w:val="0"/>
                                                                                  <w:marRight w:val="0"/>
                                                                                  <w:marTop w:val="0"/>
                                                                                  <w:marBottom w:val="0"/>
                                                                                  <w:divBdr>
                                                                                    <w:top w:val="none" w:sz="0" w:space="0" w:color="auto"/>
                                                                                    <w:left w:val="none" w:sz="0" w:space="0" w:color="auto"/>
                                                                                    <w:bottom w:val="none" w:sz="0" w:space="0" w:color="auto"/>
                                                                                    <w:right w:val="none" w:sz="0" w:space="0" w:color="auto"/>
                                                                                  </w:divBdr>
                                                                                  <w:divsChild>
                                                                                    <w:div w:id="1930388270">
                                                                                      <w:marLeft w:val="0"/>
                                                                                      <w:marRight w:val="0"/>
                                                                                      <w:marTop w:val="0"/>
                                                                                      <w:marBottom w:val="0"/>
                                                                                      <w:divBdr>
                                                                                        <w:top w:val="none" w:sz="0" w:space="0" w:color="auto"/>
                                                                                        <w:left w:val="none" w:sz="0" w:space="0" w:color="auto"/>
                                                                                        <w:bottom w:val="none" w:sz="0" w:space="0" w:color="auto"/>
                                                                                        <w:right w:val="none" w:sz="0" w:space="0" w:color="auto"/>
                                                                                      </w:divBdr>
                                                                                      <w:divsChild>
                                                                                        <w:div w:id="1010835304">
                                                                                          <w:marLeft w:val="0"/>
                                                                                          <w:marRight w:val="0"/>
                                                                                          <w:marTop w:val="0"/>
                                                                                          <w:marBottom w:val="0"/>
                                                                                          <w:divBdr>
                                                                                            <w:top w:val="none" w:sz="0" w:space="0" w:color="auto"/>
                                                                                            <w:left w:val="none" w:sz="0" w:space="0" w:color="auto"/>
                                                                                            <w:bottom w:val="none" w:sz="0" w:space="0" w:color="auto"/>
                                                                                            <w:right w:val="none" w:sz="0" w:space="0" w:color="auto"/>
                                                                                          </w:divBdr>
                                                                                          <w:divsChild>
                                                                                            <w:div w:id="32467326">
                                                                                              <w:marLeft w:val="0"/>
                                                                                              <w:marRight w:val="0"/>
                                                                                              <w:marTop w:val="0"/>
                                                                                              <w:marBottom w:val="0"/>
                                                                                              <w:divBdr>
                                                                                                <w:top w:val="none" w:sz="0" w:space="0" w:color="auto"/>
                                                                                                <w:left w:val="none" w:sz="0" w:space="0" w:color="auto"/>
                                                                                                <w:bottom w:val="none" w:sz="0" w:space="0" w:color="auto"/>
                                                                                                <w:right w:val="none" w:sz="0" w:space="0" w:color="auto"/>
                                                                                              </w:divBdr>
                                                                                              <w:divsChild>
                                                                                                <w:div w:id="2656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965057">
                                                              <w:marLeft w:val="0"/>
                                                              <w:marRight w:val="0"/>
                                                              <w:marTop w:val="0"/>
                                                              <w:marBottom w:val="0"/>
                                                              <w:divBdr>
                                                                <w:top w:val="none" w:sz="0" w:space="0" w:color="auto"/>
                                                                <w:left w:val="none" w:sz="0" w:space="0" w:color="auto"/>
                                                                <w:bottom w:val="none" w:sz="0" w:space="0" w:color="auto"/>
                                                                <w:right w:val="none" w:sz="0" w:space="0" w:color="auto"/>
                                                              </w:divBdr>
                                                              <w:divsChild>
                                                                <w:div w:id="994802785">
                                                                  <w:marLeft w:val="0"/>
                                                                  <w:marRight w:val="0"/>
                                                                  <w:marTop w:val="0"/>
                                                                  <w:marBottom w:val="0"/>
                                                                  <w:divBdr>
                                                                    <w:top w:val="none" w:sz="0" w:space="0" w:color="auto"/>
                                                                    <w:left w:val="none" w:sz="0" w:space="0" w:color="auto"/>
                                                                    <w:bottom w:val="none" w:sz="0" w:space="0" w:color="auto"/>
                                                                    <w:right w:val="none" w:sz="0" w:space="0" w:color="auto"/>
                                                                  </w:divBdr>
                                                                  <w:divsChild>
                                                                    <w:div w:id="1866744171">
                                                                      <w:marLeft w:val="0"/>
                                                                      <w:marRight w:val="0"/>
                                                                      <w:marTop w:val="0"/>
                                                                      <w:marBottom w:val="0"/>
                                                                      <w:divBdr>
                                                                        <w:top w:val="none" w:sz="0" w:space="0" w:color="auto"/>
                                                                        <w:left w:val="none" w:sz="0" w:space="0" w:color="auto"/>
                                                                        <w:bottom w:val="none" w:sz="0" w:space="0" w:color="auto"/>
                                                                        <w:right w:val="none" w:sz="0" w:space="0" w:color="auto"/>
                                                                      </w:divBdr>
                                                                      <w:divsChild>
                                                                        <w:div w:id="2113237773">
                                                                          <w:marLeft w:val="0"/>
                                                                          <w:marRight w:val="0"/>
                                                                          <w:marTop w:val="0"/>
                                                                          <w:marBottom w:val="0"/>
                                                                          <w:divBdr>
                                                                            <w:top w:val="none" w:sz="0" w:space="0" w:color="auto"/>
                                                                            <w:left w:val="none" w:sz="0" w:space="0" w:color="auto"/>
                                                                            <w:bottom w:val="none" w:sz="0" w:space="0" w:color="auto"/>
                                                                            <w:right w:val="none" w:sz="0" w:space="0" w:color="auto"/>
                                                                          </w:divBdr>
                                                                          <w:divsChild>
                                                                            <w:div w:id="676617703">
                                                                              <w:marLeft w:val="0"/>
                                                                              <w:marRight w:val="0"/>
                                                                              <w:marTop w:val="0"/>
                                                                              <w:marBottom w:val="0"/>
                                                                              <w:divBdr>
                                                                                <w:top w:val="none" w:sz="0" w:space="0" w:color="auto"/>
                                                                                <w:left w:val="none" w:sz="0" w:space="0" w:color="auto"/>
                                                                                <w:bottom w:val="none" w:sz="0" w:space="0" w:color="auto"/>
                                                                                <w:right w:val="none" w:sz="0" w:space="0" w:color="auto"/>
                                                                              </w:divBdr>
                                                                              <w:divsChild>
                                                                                <w:div w:id="913318492">
                                                                                  <w:marLeft w:val="0"/>
                                                                                  <w:marRight w:val="0"/>
                                                                                  <w:marTop w:val="0"/>
                                                                                  <w:marBottom w:val="0"/>
                                                                                  <w:divBdr>
                                                                                    <w:top w:val="none" w:sz="0" w:space="0" w:color="auto"/>
                                                                                    <w:left w:val="none" w:sz="0" w:space="0" w:color="auto"/>
                                                                                    <w:bottom w:val="none" w:sz="0" w:space="0" w:color="auto"/>
                                                                                    <w:right w:val="none" w:sz="0" w:space="0" w:color="auto"/>
                                                                                  </w:divBdr>
                                                                                  <w:divsChild>
                                                                                    <w:div w:id="6610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010767">
                                                      <w:marLeft w:val="0"/>
                                                      <w:marRight w:val="0"/>
                                                      <w:marTop w:val="0"/>
                                                      <w:marBottom w:val="0"/>
                                                      <w:divBdr>
                                                        <w:top w:val="none" w:sz="0" w:space="0" w:color="auto"/>
                                                        <w:left w:val="none" w:sz="0" w:space="0" w:color="auto"/>
                                                        <w:bottom w:val="none" w:sz="0" w:space="0" w:color="auto"/>
                                                        <w:right w:val="none" w:sz="0" w:space="0" w:color="auto"/>
                                                      </w:divBdr>
                                                      <w:divsChild>
                                                        <w:div w:id="119812328">
                                                          <w:marLeft w:val="0"/>
                                                          <w:marRight w:val="0"/>
                                                          <w:marTop w:val="0"/>
                                                          <w:marBottom w:val="0"/>
                                                          <w:divBdr>
                                                            <w:top w:val="none" w:sz="0" w:space="0" w:color="auto"/>
                                                            <w:left w:val="none" w:sz="0" w:space="0" w:color="auto"/>
                                                            <w:bottom w:val="none" w:sz="0" w:space="0" w:color="auto"/>
                                                            <w:right w:val="none" w:sz="0" w:space="0" w:color="auto"/>
                                                          </w:divBdr>
                                                          <w:divsChild>
                                                            <w:div w:id="1758939568">
                                                              <w:marLeft w:val="0"/>
                                                              <w:marRight w:val="0"/>
                                                              <w:marTop w:val="0"/>
                                                              <w:marBottom w:val="0"/>
                                                              <w:divBdr>
                                                                <w:top w:val="none" w:sz="0" w:space="0" w:color="auto"/>
                                                                <w:left w:val="none" w:sz="0" w:space="0" w:color="auto"/>
                                                                <w:bottom w:val="none" w:sz="0" w:space="0" w:color="auto"/>
                                                                <w:right w:val="none" w:sz="0" w:space="0" w:color="auto"/>
                                                              </w:divBdr>
                                                              <w:divsChild>
                                                                <w:div w:id="1550876240">
                                                                  <w:marLeft w:val="0"/>
                                                                  <w:marRight w:val="0"/>
                                                                  <w:marTop w:val="0"/>
                                                                  <w:marBottom w:val="0"/>
                                                                  <w:divBdr>
                                                                    <w:top w:val="none" w:sz="0" w:space="0" w:color="auto"/>
                                                                    <w:left w:val="none" w:sz="0" w:space="0" w:color="auto"/>
                                                                    <w:bottom w:val="none" w:sz="0" w:space="0" w:color="auto"/>
                                                                    <w:right w:val="none" w:sz="0" w:space="0" w:color="auto"/>
                                                                  </w:divBdr>
                                                                  <w:divsChild>
                                                                    <w:div w:id="1861967954">
                                                                      <w:marLeft w:val="0"/>
                                                                      <w:marRight w:val="0"/>
                                                                      <w:marTop w:val="0"/>
                                                                      <w:marBottom w:val="0"/>
                                                                      <w:divBdr>
                                                                        <w:top w:val="none" w:sz="0" w:space="0" w:color="auto"/>
                                                                        <w:left w:val="none" w:sz="0" w:space="0" w:color="auto"/>
                                                                        <w:bottom w:val="none" w:sz="0" w:space="0" w:color="auto"/>
                                                                        <w:right w:val="none" w:sz="0" w:space="0" w:color="auto"/>
                                                                      </w:divBdr>
                                                                      <w:divsChild>
                                                                        <w:div w:id="843129825">
                                                                          <w:marLeft w:val="0"/>
                                                                          <w:marRight w:val="0"/>
                                                                          <w:marTop w:val="0"/>
                                                                          <w:marBottom w:val="0"/>
                                                                          <w:divBdr>
                                                                            <w:top w:val="none" w:sz="0" w:space="0" w:color="auto"/>
                                                                            <w:left w:val="none" w:sz="0" w:space="0" w:color="auto"/>
                                                                            <w:bottom w:val="none" w:sz="0" w:space="0" w:color="auto"/>
                                                                            <w:right w:val="none" w:sz="0" w:space="0" w:color="auto"/>
                                                                          </w:divBdr>
                                                                          <w:divsChild>
                                                                            <w:div w:id="1877885918">
                                                                              <w:marLeft w:val="0"/>
                                                                              <w:marRight w:val="0"/>
                                                                              <w:marTop w:val="0"/>
                                                                              <w:marBottom w:val="0"/>
                                                                              <w:divBdr>
                                                                                <w:top w:val="none" w:sz="0" w:space="0" w:color="auto"/>
                                                                                <w:left w:val="none" w:sz="0" w:space="0" w:color="auto"/>
                                                                                <w:bottom w:val="none" w:sz="0" w:space="0" w:color="auto"/>
                                                                                <w:right w:val="none" w:sz="0" w:space="0" w:color="auto"/>
                                                                              </w:divBdr>
                                                                              <w:divsChild>
                                                                                <w:div w:id="2129665045">
                                                                                  <w:marLeft w:val="0"/>
                                                                                  <w:marRight w:val="0"/>
                                                                                  <w:marTop w:val="0"/>
                                                                                  <w:marBottom w:val="0"/>
                                                                                  <w:divBdr>
                                                                                    <w:top w:val="none" w:sz="0" w:space="0" w:color="auto"/>
                                                                                    <w:left w:val="none" w:sz="0" w:space="0" w:color="auto"/>
                                                                                    <w:bottom w:val="none" w:sz="0" w:space="0" w:color="auto"/>
                                                                                    <w:right w:val="none" w:sz="0" w:space="0" w:color="auto"/>
                                                                                  </w:divBdr>
                                                                                  <w:divsChild>
                                                                                    <w:div w:id="994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487020">
                                                      <w:marLeft w:val="0"/>
                                                      <w:marRight w:val="0"/>
                                                      <w:marTop w:val="0"/>
                                                      <w:marBottom w:val="0"/>
                                                      <w:divBdr>
                                                        <w:top w:val="none" w:sz="0" w:space="0" w:color="auto"/>
                                                        <w:left w:val="none" w:sz="0" w:space="0" w:color="auto"/>
                                                        <w:bottom w:val="none" w:sz="0" w:space="0" w:color="auto"/>
                                                        <w:right w:val="none" w:sz="0" w:space="0" w:color="auto"/>
                                                      </w:divBdr>
                                                      <w:divsChild>
                                                        <w:div w:id="273901958">
                                                          <w:marLeft w:val="0"/>
                                                          <w:marRight w:val="0"/>
                                                          <w:marTop w:val="0"/>
                                                          <w:marBottom w:val="0"/>
                                                          <w:divBdr>
                                                            <w:top w:val="none" w:sz="0" w:space="0" w:color="auto"/>
                                                            <w:left w:val="none" w:sz="0" w:space="0" w:color="auto"/>
                                                            <w:bottom w:val="none" w:sz="0" w:space="0" w:color="auto"/>
                                                            <w:right w:val="none" w:sz="0" w:space="0" w:color="auto"/>
                                                          </w:divBdr>
                                                          <w:divsChild>
                                                            <w:div w:id="973753413">
                                                              <w:marLeft w:val="0"/>
                                                              <w:marRight w:val="0"/>
                                                              <w:marTop w:val="0"/>
                                                              <w:marBottom w:val="0"/>
                                                              <w:divBdr>
                                                                <w:top w:val="none" w:sz="0" w:space="0" w:color="auto"/>
                                                                <w:left w:val="none" w:sz="0" w:space="0" w:color="auto"/>
                                                                <w:bottom w:val="none" w:sz="0" w:space="0" w:color="auto"/>
                                                                <w:right w:val="none" w:sz="0" w:space="0" w:color="auto"/>
                                                              </w:divBdr>
                                                              <w:divsChild>
                                                                <w:div w:id="14812782">
                                                                  <w:marLeft w:val="0"/>
                                                                  <w:marRight w:val="0"/>
                                                                  <w:marTop w:val="0"/>
                                                                  <w:marBottom w:val="0"/>
                                                                  <w:divBdr>
                                                                    <w:top w:val="none" w:sz="0" w:space="0" w:color="auto"/>
                                                                    <w:left w:val="none" w:sz="0" w:space="0" w:color="auto"/>
                                                                    <w:bottom w:val="none" w:sz="0" w:space="0" w:color="auto"/>
                                                                    <w:right w:val="none" w:sz="0" w:space="0" w:color="auto"/>
                                                                  </w:divBdr>
                                                                  <w:divsChild>
                                                                    <w:div w:id="1621835590">
                                                                      <w:marLeft w:val="0"/>
                                                                      <w:marRight w:val="0"/>
                                                                      <w:marTop w:val="0"/>
                                                                      <w:marBottom w:val="0"/>
                                                                      <w:divBdr>
                                                                        <w:top w:val="none" w:sz="0" w:space="0" w:color="auto"/>
                                                                        <w:left w:val="none" w:sz="0" w:space="0" w:color="auto"/>
                                                                        <w:bottom w:val="none" w:sz="0" w:space="0" w:color="auto"/>
                                                                        <w:right w:val="none" w:sz="0" w:space="0" w:color="auto"/>
                                                                      </w:divBdr>
                                                                      <w:divsChild>
                                                                        <w:div w:id="2013021922">
                                                                          <w:marLeft w:val="0"/>
                                                                          <w:marRight w:val="0"/>
                                                                          <w:marTop w:val="0"/>
                                                                          <w:marBottom w:val="0"/>
                                                                          <w:divBdr>
                                                                            <w:top w:val="none" w:sz="0" w:space="0" w:color="auto"/>
                                                                            <w:left w:val="none" w:sz="0" w:space="0" w:color="auto"/>
                                                                            <w:bottom w:val="none" w:sz="0" w:space="0" w:color="auto"/>
                                                                            <w:right w:val="none" w:sz="0" w:space="0" w:color="auto"/>
                                                                          </w:divBdr>
                                                                          <w:divsChild>
                                                                            <w:div w:id="2044556372">
                                                                              <w:marLeft w:val="0"/>
                                                                              <w:marRight w:val="0"/>
                                                                              <w:marTop w:val="0"/>
                                                                              <w:marBottom w:val="0"/>
                                                                              <w:divBdr>
                                                                                <w:top w:val="none" w:sz="0" w:space="0" w:color="auto"/>
                                                                                <w:left w:val="none" w:sz="0" w:space="0" w:color="auto"/>
                                                                                <w:bottom w:val="none" w:sz="0" w:space="0" w:color="auto"/>
                                                                                <w:right w:val="none" w:sz="0" w:space="0" w:color="auto"/>
                                                                              </w:divBdr>
                                                                              <w:divsChild>
                                                                                <w:div w:id="1779331220">
                                                                                  <w:marLeft w:val="0"/>
                                                                                  <w:marRight w:val="0"/>
                                                                                  <w:marTop w:val="0"/>
                                                                                  <w:marBottom w:val="0"/>
                                                                                  <w:divBdr>
                                                                                    <w:top w:val="none" w:sz="0" w:space="0" w:color="auto"/>
                                                                                    <w:left w:val="none" w:sz="0" w:space="0" w:color="auto"/>
                                                                                    <w:bottom w:val="none" w:sz="0" w:space="0" w:color="auto"/>
                                                                                    <w:right w:val="none" w:sz="0" w:space="0" w:color="auto"/>
                                                                                  </w:divBdr>
                                                                                  <w:divsChild>
                                                                                    <w:div w:id="445931890">
                                                                                      <w:marLeft w:val="0"/>
                                                                                      <w:marRight w:val="0"/>
                                                                                      <w:marTop w:val="0"/>
                                                                                      <w:marBottom w:val="0"/>
                                                                                      <w:divBdr>
                                                                                        <w:top w:val="none" w:sz="0" w:space="0" w:color="auto"/>
                                                                                        <w:left w:val="none" w:sz="0" w:space="0" w:color="auto"/>
                                                                                        <w:bottom w:val="none" w:sz="0" w:space="0" w:color="auto"/>
                                                                                        <w:right w:val="none" w:sz="0" w:space="0" w:color="auto"/>
                                                                                      </w:divBdr>
                                                                                      <w:divsChild>
                                                                                        <w:div w:id="2131237363">
                                                                                          <w:marLeft w:val="0"/>
                                                                                          <w:marRight w:val="0"/>
                                                                                          <w:marTop w:val="0"/>
                                                                                          <w:marBottom w:val="0"/>
                                                                                          <w:divBdr>
                                                                                            <w:top w:val="none" w:sz="0" w:space="0" w:color="auto"/>
                                                                                            <w:left w:val="none" w:sz="0" w:space="0" w:color="auto"/>
                                                                                            <w:bottom w:val="none" w:sz="0" w:space="0" w:color="auto"/>
                                                                                            <w:right w:val="none" w:sz="0" w:space="0" w:color="auto"/>
                                                                                          </w:divBdr>
                                                                                          <w:divsChild>
                                                                                            <w:div w:id="1440680554">
                                                                                              <w:marLeft w:val="0"/>
                                                                                              <w:marRight w:val="0"/>
                                                                                              <w:marTop w:val="0"/>
                                                                                              <w:marBottom w:val="0"/>
                                                                                              <w:divBdr>
                                                                                                <w:top w:val="none" w:sz="0" w:space="0" w:color="auto"/>
                                                                                                <w:left w:val="none" w:sz="0" w:space="0" w:color="auto"/>
                                                                                                <w:bottom w:val="none" w:sz="0" w:space="0" w:color="auto"/>
                                                                                                <w:right w:val="none" w:sz="0" w:space="0" w:color="auto"/>
                                                                                              </w:divBdr>
                                                                                              <w:divsChild>
                                                                                                <w:div w:id="1554468138">
                                                                                                  <w:marLeft w:val="0"/>
                                                                                                  <w:marRight w:val="0"/>
                                                                                                  <w:marTop w:val="0"/>
                                                                                                  <w:marBottom w:val="0"/>
                                                                                                  <w:divBdr>
                                                                                                    <w:top w:val="none" w:sz="0" w:space="0" w:color="auto"/>
                                                                                                    <w:left w:val="none" w:sz="0" w:space="0" w:color="auto"/>
                                                                                                    <w:bottom w:val="none" w:sz="0" w:space="0" w:color="auto"/>
                                                                                                    <w:right w:val="none" w:sz="0" w:space="0" w:color="auto"/>
                                                                                                  </w:divBdr>
                                                                                                  <w:divsChild>
                                                                                                    <w:div w:id="2566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09699">
                              <w:marLeft w:val="0"/>
                              <w:marRight w:val="0"/>
                              <w:marTop w:val="0"/>
                              <w:marBottom w:val="0"/>
                              <w:divBdr>
                                <w:top w:val="none" w:sz="0" w:space="0" w:color="auto"/>
                                <w:left w:val="none" w:sz="0" w:space="0" w:color="auto"/>
                                <w:bottom w:val="none" w:sz="0" w:space="0" w:color="auto"/>
                                <w:right w:val="none" w:sz="0" w:space="0" w:color="auto"/>
                              </w:divBdr>
                              <w:divsChild>
                                <w:div w:id="96563267">
                                  <w:marLeft w:val="0"/>
                                  <w:marRight w:val="0"/>
                                  <w:marTop w:val="0"/>
                                  <w:marBottom w:val="0"/>
                                  <w:divBdr>
                                    <w:top w:val="none" w:sz="0" w:space="0" w:color="auto"/>
                                    <w:left w:val="none" w:sz="0" w:space="0" w:color="auto"/>
                                    <w:bottom w:val="none" w:sz="0" w:space="0" w:color="auto"/>
                                    <w:right w:val="none" w:sz="0" w:space="0" w:color="auto"/>
                                  </w:divBdr>
                                  <w:divsChild>
                                    <w:div w:id="542834908">
                                      <w:marLeft w:val="0"/>
                                      <w:marRight w:val="0"/>
                                      <w:marTop w:val="0"/>
                                      <w:marBottom w:val="0"/>
                                      <w:divBdr>
                                        <w:top w:val="none" w:sz="0" w:space="0" w:color="auto"/>
                                        <w:left w:val="none" w:sz="0" w:space="0" w:color="auto"/>
                                        <w:bottom w:val="none" w:sz="0" w:space="0" w:color="auto"/>
                                        <w:right w:val="none" w:sz="0" w:space="0" w:color="auto"/>
                                      </w:divBdr>
                                      <w:divsChild>
                                        <w:div w:id="11345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841499">
      <w:bodyDiv w:val="1"/>
      <w:marLeft w:val="0"/>
      <w:marRight w:val="0"/>
      <w:marTop w:val="0"/>
      <w:marBottom w:val="0"/>
      <w:divBdr>
        <w:top w:val="none" w:sz="0" w:space="0" w:color="auto"/>
        <w:left w:val="none" w:sz="0" w:space="0" w:color="auto"/>
        <w:bottom w:val="none" w:sz="0" w:space="0" w:color="auto"/>
        <w:right w:val="none" w:sz="0" w:space="0" w:color="auto"/>
      </w:divBdr>
      <w:divsChild>
        <w:div w:id="312490936">
          <w:marLeft w:val="0"/>
          <w:marRight w:val="0"/>
          <w:marTop w:val="0"/>
          <w:marBottom w:val="0"/>
          <w:divBdr>
            <w:top w:val="none" w:sz="0" w:space="0" w:color="auto"/>
            <w:left w:val="none" w:sz="0" w:space="0" w:color="auto"/>
            <w:bottom w:val="none" w:sz="0" w:space="0" w:color="auto"/>
            <w:right w:val="none" w:sz="0" w:space="0" w:color="auto"/>
          </w:divBdr>
        </w:div>
        <w:div w:id="547959140">
          <w:marLeft w:val="0"/>
          <w:marRight w:val="0"/>
          <w:marTop w:val="0"/>
          <w:marBottom w:val="0"/>
          <w:divBdr>
            <w:top w:val="none" w:sz="0" w:space="0" w:color="auto"/>
            <w:left w:val="none" w:sz="0" w:space="0" w:color="auto"/>
            <w:bottom w:val="none" w:sz="0" w:space="0" w:color="auto"/>
            <w:right w:val="none" w:sz="0" w:space="0" w:color="auto"/>
          </w:divBdr>
        </w:div>
        <w:div w:id="590043901">
          <w:marLeft w:val="0"/>
          <w:marRight w:val="0"/>
          <w:marTop w:val="0"/>
          <w:marBottom w:val="0"/>
          <w:divBdr>
            <w:top w:val="none" w:sz="0" w:space="0" w:color="auto"/>
            <w:left w:val="none" w:sz="0" w:space="0" w:color="auto"/>
            <w:bottom w:val="none" w:sz="0" w:space="0" w:color="auto"/>
            <w:right w:val="none" w:sz="0" w:space="0" w:color="auto"/>
          </w:divBdr>
        </w:div>
        <w:div w:id="750664769">
          <w:marLeft w:val="0"/>
          <w:marRight w:val="0"/>
          <w:marTop w:val="0"/>
          <w:marBottom w:val="0"/>
          <w:divBdr>
            <w:top w:val="none" w:sz="0" w:space="0" w:color="auto"/>
            <w:left w:val="none" w:sz="0" w:space="0" w:color="auto"/>
            <w:bottom w:val="none" w:sz="0" w:space="0" w:color="auto"/>
            <w:right w:val="none" w:sz="0" w:space="0" w:color="auto"/>
          </w:divBdr>
        </w:div>
        <w:div w:id="790170318">
          <w:marLeft w:val="0"/>
          <w:marRight w:val="0"/>
          <w:marTop w:val="0"/>
          <w:marBottom w:val="0"/>
          <w:divBdr>
            <w:top w:val="none" w:sz="0" w:space="0" w:color="auto"/>
            <w:left w:val="none" w:sz="0" w:space="0" w:color="auto"/>
            <w:bottom w:val="none" w:sz="0" w:space="0" w:color="auto"/>
            <w:right w:val="none" w:sz="0" w:space="0" w:color="auto"/>
          </w:divBdr>
        </w:div>
        <w:div w:id="835388393">
          <w:marLeft w:val="0"/>
          <w:marRight w:val="0"/>
          <w:marTop w:val="0"/>
          <w:marBottom w:val="0"/>
          <w:divBdr>
            <w:top w:val="none" w:sz="0" w:space="0" w:color="auto"/>
            <w:left w:val="none" w:sz="0" w:space="0" w:color="auto"/>
            <w:bottom w:val="none" w:sz="0" w:space="0" w:color="auto"/>
            <w:right w:val="none" w:sz="0" w:space="0" w:color="auto"/>
          </w:divBdr>
        </w:div>
        <w:div w:id="1321033432">
          <w:marLeft w:val="0"/>
          <w:marRight w:val="0"/>
          <w:marTop w:val="0"/>
          <w:marBottom w:val="0"/>
          <w:divBdr>
            <w:top w:val="none" w:sz="0" w:space="0" w:color="auto"/>
            <w:left w:val="none" w:sz="0" w:space="0" w:color="auto"/>
            <w:bottom w:val="none" w:sz="0" w:space="0" w:color="auto"/>
            <w:right w:val="none" w:sz="0" w:space="0" w:color="auto"/>
          </w:divBdr>
        </w:div>
      </w:divsChild>
    </w:div>
    <w:div w:id="471407069">
      <w:bodyDiv w:val="1"/>
      <w:marLeft w:val="0"/>
      <w:marRight w:val="0"/>
      <w:marTop w:val="0"/>
      <w:marBottom w:val="0"/>
      <w:divBdr>
        <w:top w:val="none" w:sz="0" w:space="0" w:color="auto"/>
        <w:left w:val="none" w:sz="0" w:space="0" w:color="auto"/>
        <w:bottom w:val="none" w:sz="0" w:space="0" w:color="auto"/>
        <w:right w:val="none" w:sz="0" w:space="0" w:color="auto"/>
      </w:divBdr>
    </w:div>
    <w:div w:id="476144137">
      <w:bodyDiv w:val="1"/>
      <w:marLeft w:val="0"/>
      <w:marRight w:val="0"/>
      <w:marTop w:val="0"/>
      <w:marBottom w:val="0"/>
      <w:divBdr>
        <w:top w:val="none" w:sz="0" w:space="0" w:color="auto"/>
        <w:left w:val="none" w:sz="0" w:space="0" w:color="auto"/>
        <w:bottom w:val="none" w:sz="0" w:space="0" w:color="auto"/>
        <w:right w:val="none" w:sz="0" w:space="0" w:color="auto"/>
      </w:divBdr>
      <w:divsChild>
        <w:div w:id="1838837411">
          <w:marLeft w:val="0"/>
          <w:marRight w:val="0"/>
          <w:marTop w:val="0"/>
          <w:marBottom w:val="0"/>
          <w:divBdr>
            <w:top w:val="single" w:sz="4" w:space="1" w:color="auto"/>
            <w:left w:val="single" w:sz="4" w:space="4" w:color="auto"/>
            <w:bottom w:val="single" w:sz="4" w:space="1" w:color="auto"/>
            <w:right w:val="single" w:sz="4" w:space="4" w:color="auto"/>
          </w:divBdr>
        </w:div>
      </w:divsChild>
    </w:div>
    <w:div w:id="503201115">
      <w:bodyDiv w:val="1"/>
      <w:marLeft w:val="0"/>
      <w:marRight w:val="0"/>
      <w:marTop w:val="0"/>
      <w:marBottom w:val="0"/>
      <w:divBdr>
        <w:top w:val="none" w:sz="0" w:space="0" w:color="auto"/>
        <w:left w:val="none" w:sz="0" w:space="0" w:color="auto"/>
        <w:bottom w:val="none" w:sz="0" w:space="0" w:color="auto"/>
        <w:right w:val="none" w:sz="0" w:space="0" w:color="auto"/>
      </w:divBdr>
    </w:div>
    <w:div w:id="506989585">
      <w:bodyDiv w:val="1"/>
      <w:marLeft w:val="0"/>
      <w:marRight w:val="0"/>
      <w:marTop w:val="0"/>
      <w:marBottom w:val="0"/>
      <w:divBdr>
        <w:top w:val="none" w:sz="0" w:space="0" w:color="auto"/>
        <w:left w:val="none" w:sz="0" w:space="0" w:color="auto"/>
        <w:bottom w:val="none" w:sz="0" w:space="0" w:color="auto"/>
        <w:right w:val="none" w:sz="0" w:space="0" w:color="auto"/>
      </w:divBdr>
    </w:div>
    <w:div w:id="539905616">
      <w:bodyDiv w:val="1"/>
      <w:marLeft w:val="0"/>
      <w:marRight w:val="0"/>
      <w:marTop w:val="0"/>
      <w:marBottom w:val="0"/>
      <w:divBdr>
        <w:top w:val="none" w:sz="0" w:space="0" w:color="auto"/>
        <w:left w:val="none" w:sz="0" w:space="0" w:color="auto"/>
        <w:bottom w:val="none" w:sz="0" w:space="0" w:color="auto"/>
        <w:right w:val="none" w:sz="0" w:space="0" w:color="auto"/>
      </w:divBdr>
    </w:div>
    <w:div w:id="542326631">
      <w:bodyDiv w:val="1"/>
      <w:marLeft w:val="0"/>
      <w:marRight w:val="0"/>
      <w:marTop w:val="0"/>
      <w:marBottom w:val="0"/>
      <w:divBdr>
        <w:top w:val="none" w:sz="0" w:space="0" w:color="auto"/>
        <w:left w:val="none" w:sz="0" w:space="0" w:color="auto"/>
        <w:bottom w:val="none" w:sz="0" w:space="0" w:color="auto"/>
        <w:right w:val="none" w:sz="0" w:space="0" w:color="auto"/>
      </w:divBdr>
    </w:div>
    <w:div w:id="557980498">
      <w:bodyDiv w:val="1"/>
      <w:marLeft w:val="0"/>
      <w:marRight w:val="0"/>
      <w:marTop w:val="0"/>
      <w:marBottom w:val="0"/>
      <w:divBdr>
        <w:top w:val="none" w:sz="0" w:space="0" w:color="auto"/>
        <w:left w:val="none" w:sz="0" w:space="0" w:color="auto"/>
        <w:bottom w:val="none" w:sz="0" w:space="0" w:color="auto"/>
        <w:right w:val="none" w:sz="0" w:space="0" w:color="auto"/>
      </w:divBdr>
    </w:div>
    <w:div w:id="586841211">
      <w:bodyDiv w:val="1"/>
      <w:marLeft w:val="0"/>
      <w:marRight w:val="0"/>
      <w:marTop w:val="0"/>
      <w:marBottom w:val="0"/>
      <w:divBdr>
        <w:top w:val="none" w:sz="0" w:space="0" w:color="auto"/>
        <w:left w:val="none" w:sz="0" w:space="0" w:color="auto"/>
        <w:bottom w:val="none" w:sz="0" w:space="0" w:color="auto"/>
        <w:right w:val="none" w:sz="0" w:space="0" w:color="auto"/>
      </w:divBdr>
    </w:div>
    <w:div w:id="606737273">
      <w:bodyDiv w:val="1"/>
      <w:marLeft w:val="0"/>
      <w:marRight w:val="0"/>
      <w:marTop w:val="0"/>
      <w:marBottom w:val="0"/>
      <w:divBdr>
        <w:top w:val="none" w:sz="0" w:space="0" w:color="auto"/>
        <w:left w:val="none" w:sz="0" w:space="0" w:color="auto"/>
        <w:bottom w:val="none" w:sz="0" w:space="0" w:color="auto"/>
        <w:right w:val="none" w:sz="0" w:space="0" w:color="auto"/>
      </w:divBdr>
    </w:div>
    <w:div w:id="626471763">
      <w:bodyDiv w:val="1"/>
      <w:marLeft w:val="0"/>
      <w:marRight w:val="0"/>
      <w:marTop w:val="0"/>
      <w:marBottom w:val="0"/>
      <w:divBdr>
        <w:top w:val="none" w:sz="0" w:space="0" w:color="auto"/>
        <w:left w:val="none" w:sz="0" w:space="0" w:color="auto"/>
        <w:bottom w:val="none" w:sz="0" w:space="0" w:color="auto"/>
        <w:right w:val="none" w:sz="0" w:space="0" w:color="auto"/>
      </w:divBdr>
    </w:div>
    <w:div w:id="649407435">
      <w:bodyDiv w:val="1"/>
      <w:marLeft w:val="0"/>
      <w:marRight w:val="0"/>
      <w:marTop w:val="0"/>
      <w:marBottom w:val="0"/>
      <w:divBdr>
        <w:top w:val="none" w:sz="0" w:space="0" w:color="auto"/>
        <w:left w:val="none" w:sz="0" w:space="0" w:color="auto"/>
        <w:bottom w:val="none" w:sz="0" w:space="0" w:color="auto"/>
        <w:right w:val="none" w:sz="0" w:space="0" w:color="auto"/>
      </w:divBdr>
      <w:divsChild>
        <w:div w:id="1200166447">
          <w:marLeft w:val="0"/>
          <w:marRight w:val="0"/>
          <w:marTop w:val="0"/>
          <w:marBottom w:val="0"/>
          <w:divBdr>
            <w:top w:val="none" w:sz="0" w:space="0" w:color="auto"/>
            <w:left w:val="none" w:sz="0" w:space="0" w:color="auto"/>
            <w:bottom w:val="none" w:sz="0" w:space="0" w:color="auto"/>
            <w:right w:val="none" w:sz="0" w:space="0" w:color="auto"/>
          </w:divBdr>
          <w:divsChild>
            <w:div w:id="1758792206">
              <w:marLeft w:val="0"/>
              <w:marRight w:val="0"/>
              <w:marTop w:val="0"/>
              <w:marBottom w:val="0"/>
              <w:divBdr>
                <w:top w:val="none" w:sz="0" w:space="0" w:color="auto"/>
                <w:left w:val="none" w:sz="0" w:space="0" w:color="auto"/>
                <w:bottom w:val="none" w:sz="0" w:space="0" w:color="auto"/>
                <w:right w:val="none" w:sz="0" w:space="0" w:color="auto"/>
              </w:divBdr>
              <w:divsChild>
                <w:div w:id="1791976688">
                  <w:marLeft w:val="0"/>
                  <w:marRight w:val="0"/>
                  <w:marTop w:val="0"/>
                  <w:marBottom w:val="0"/>
                  <w:divBdr>
                    <w:top w:val="none" w:sz="0" w:space="0" w:color="auto"/>
                    <w:left w:val="none" w:sz="0" w:space="0" w:color="auto"/>
                    <w:bottom w:val="none" w:sz="0" w:space="0" w:color="auto"/>
                    <w:right w:val="none" w:sz="0" w:space="0" w:color="auto"/>
                  </w:divBdr>
                  <w:divsChild>
                    <w:div w:id="582688276">
                      <w:marLeft w:val="0"/>
                      <w:marRight w:val="0"/>
                      <w:marTop w:val="0"/>
                      <w:marBottom w:val="0"/>
                      <w:divBdr>
                        <w:top w:val="none" w:sz="0" w:space="0" w:color="auto"/>
                        <w:left w:val="none" w:sz="0" w:space="0" w:color="auto"/>
                        <w:bottom w:val="none" w:sz="0" w:space="0" w:color="auto"/>
                        <w:right w:val="none" w:sz="0" w:space="0" w:color="auto"/>
                      </w:divBdr>
                      <w:divsChild>
                        <w:div w:id="1144935167">
                          <w:marLeft w:val="0"/>
                          <w:marRight w:val="0"/>
                          <w:marTop w:val="0"/>
                          <w:marBottom w:val="0"/>
                          <w:divBdr>
                            <w:top w:val="none" w:sz="0" w:space="0" w:color="auto"/>
                            <w:left w:val="none" w:sz="0" w:space="0" w:color="auto"/>
                            <w:bottom w:val="none" w:sz="0" w:space="0" w:color="auto"/>
                            <w:right w:val="none" w:sz="0" w:space="0" w:color="auto"/>
                          </w:divBdr>
                          <w:divsChild>
                            <w:div w:id="1278684398">
                              <w:marLeft w:val="0"/>
                              <w:marRight w:val="0"/>
                              <w:marTop w:val="0"/>
                              <w:marBottom w:val="0"/>
                              <w:divBdr>
                                <w:top w:val="none" w:sz="0" w:space="0" w:color="auto"/>
                                <w:left w:val="none" w:sz="0" w:space="0" w:color="auto"/>
                                <w:bottom w:val="none" w:sz="0" w:space="0" w:color="auto"/>
                                <w:right w:val="none" w:sz="0" w:space="0" w:color="auto"/>
                              </w:divBdr>
                              <w:divsChild>
                                <w:div w:id="1716614264">
                                  <w:marLeft w:val="0"/>
                                  <w:marRight w:val="0"/>
                                  <w:marTop w:val="0"/>
                                  <w:marBottom w:val="0"/>
                                  <w:divBdr>
                                    <w:top w:val="none" w:sz="0" w:space="0" w:color="auto"/>
                                    <w:left w:val="none" w:sz="0" w:space="0" w:color="auto"/>
                                    <w:bottom w:val="none" w:sz="0" w:space="0" w:color="auto"/>
                                    <w:right w:val="none" w:sz="0" w:space="0" w:color="auto"/>
                                  </w:divBdr>
                                  <w:divsChild>
                                    <w:div w:id="1608780770">
                                      <w:marLeft w:val="0"/>
                                      <w:marRight w:val="0"/>
                                      <w:marTop w:val="0"/>
                                      <w:marBottom w:val="0"/>
                                      <w:divBdr>
                                        <w:top w:val="none" w:sz="0" w:space="0" w:color="auto"/>
                                        <w:left w:val="none" w:sz="0" w:space="0" w:color="auto"/>
                                        <w:bottom w:val="none" w:sz="0" w:space="0" w:color="auto"/>
                                        <w:right w:val="none" w:sz="0" w:space="0" w:color="auto"/>
                                      </w:divBdr>
                                      <w:divsChild>
                                        <w:div w:id="767501530">
                                          <w:marLeft w:val="0"/>
                                          <w:marRight w:val="0"/>
                                          <w:marTop w:val="0"/>
                                          <w:marBottom w:val="0"/>
                                          <w:divBdr>
                                            <w:top w:val="none" w:sz="0" w:space="0" w:color="auto"/>
                                            <w:left w:val="none" w:sz="0" w:space="0" w:color="auto"/>
                                            <w:bottom w:val="none" w:sz="0" w:space="0" w:color="auto"/>
                                            <w:right w:val="none" w:sz="0" w:space="0" w:color="auto"/>
                                          </w:divBdr>
                                          <w:divsChild>
                                            <w:div w:id="1689212441">
                                              <w:marLeft w:val="0"/>
                                              <w:marRight w:val="0"/>
                                              <w:marTop w:val="0"/>
                                              <w:marBottom w:val="0"/>
                                              <w:divBdr>
                                                <w:top w:val="none" w:sz="0" w:space="0" w:color="auto"/>
                                                <w:left w:val="none" w:sz="0" w:space="0" w:color="auto"/>
                                                <w:bottom w:val="none" w:sz="0" w:space="0" w:color="auto"/>
                                                <w:right w:val="none" w:sz="0" w:space="0" w:color="auto"/>
                                              </w:divBdr>
                                              <w:divsChild>
                                                <w:div w:id="1235434693">
                                                  <w:marLeft w:val="0"/>
                                                  <w:marRight w:val="0"/>
                                                  <w:marTop w:val="0"/>
                                                  <w:marBottom w:val="0"/>
                                                  <w:divBdr>
                                                    <w:top w:val="none" w:sz="0" w:space="0" w:color="auto"/>
                                                    <w:left w:val="none" w:sz="0" w:space="0" w:color="auto"/>
                                                    <w:bottom w:val="none" w:sz="0" w:space="0" w:color="auto"/>
                                                    <w:right w:val="none" w:sz="0" w:space="0" w:color="auto"/>
                                                  </w:divBdr>
                                                  <w:divsChild>
                                                    <w:div w:id="15053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6517461">
      <w:bodyDiv w:val="1"/>
      <w:marLeft w:val="0"/>
      <w:marRight w:val="0"/>
      <w:marTop w:val="0"/>
      <w:marBottom w:val="0"/>
      <w:divBdr>
        <w:top w:val="none" w:sz="0" w:space="0" w:color="auto"/>
        <w:left w:val="none" w:sz="0" w:space="0" w:color="auto"/>
        <w:bottom w:val="none" w:sz="0" w:space="0" w:color="auto"/>
        <w:right w:val="none" w:sz="0" w:space="0" w:color="auto"/>
      </w:divBdr>
    </w:div>
    <w:div w:id="762578323">
      <w:bodyDiv w:val="1"/>
      <w:marLeft w:val="0"/>
      <w:marRight w:val="0"/>
      <w:marTop w:val="0"/>
      <w:marBottom w:val="0"/>
      <w:divBdr>
        <w:top w:val="none" w:sz="0" w:space="0" w:color="auto"/>
        <w:left w:val="none" w:sz="0" w:space="0" w:color="auto"/>
        <w:bottom w:val="none" w:sz="0" w:space="0" w:color="auto"/>
        <w:right w:val="none" w:sz="0" w:space="0" w:color="auto"/>
      </w:divBdr>
    </w:div>
    <w:div w:id="769855378">
      <w:bodyDiv w:val="1"/>
      <w:marLeft w:val="0"/>
      <w:marRight w:val="0"/>
      <w:marTop w:val="0"/>
      <w:marBottom w:val="0"/>
      <w:divBdr>
        <w:top w:val="none" w:sz="0" w:space="0" w:color="auto"/>
        <w:left w:val="none" w:sz="0" w:space="0" w:color="auto"/>
        <w:bottom w:val="none" w:sz="0" w:space="0" w:color="auto"/>
        <w:right w:val="none" w:sz="0" w:space="0" w:color="auto"/>
      </w:divBdr>
      <w:divsChild>
        <w:div w:id="167447944">
          <w:marLeft w:val="0"/>
          <w:marRight w:val="0"/>
          <w:marTop w:val="0"/>
          <w:marBottom w:val="0"/>
          <w:divBdr>
            <w:top w:val="none" w:sz="0" w:space="0" w:color="auto"/>
            <w:left w:val="none" w:sz="0" w:space="0" w:color="auto"/>
            <w:bottom w:val="none" w:sz="0" w:space="0" w:color="auto"/>
            <w:right w:val="none" w:sz="0" w:space="0" w:color="auto"/>
          </w:divBdr>
          <w:divsChild>
            <w:div w:id="883715837">
              <w:marLeft w:val="0"/>
              <w:marRight w:val="0"/>
              <w:marTop w:val="0"/>
              <w:marBottom w:val="0"/>
              <w:divBdr>
                <w:top w:val="none" w:sz="0" w:space="0" w:color="auto"/>
                <w:left w:val="none" w:sz="0" w:space="0" w:color="auto"/>
                <w:bottom w:val="none" w:sz="0" w:space="0" w:color="auto"/>
                <w:right w:val="none" w:sz="0" w:space="0" w:color="auto"/>
              </w:divBdr>
              <w:divsChild>
                <w:div w:id="992181348">
                  <w:marLeft w:val="0"/>
                  <w:marRight w:val="0"/>
                  <w:marTop w:val="0"/>
                  <w:marBottom w:val="0"/>
                  <w:divBdr>
                    <w:top w:val="none" w:sz="0" w:space="0" w:color="auto"/>
                    <w:left w:val="none" w:sz="0" w:space="0" w:color="auto"/>
                    <w:bottom w:val="none" w:sz="0" w:space="0" w:color="auto"/>
                    <w:right w:val="none" w:sz="0" w:space="0" w:color="auto"/>
                  </w:divBdr>
                  <w:divsChild>
                    <w:div w:id="4407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1126">
      <w:bodyDiv w:val="1"/>
      <w:marLeft w:val="0"/>
      <w:marRight w:val="0"/>
      <w:marTop w:val="0"/>
      <w:marBottom w:val="0"/>
      <w:divBdr>
        <w:top w:val="none" w:sz="0" w:space="0" w:color="auto"/>
        <w:left w:val="none" w:sz="0" w:space="0" w:color="auto"/>
        <w:bottom w:val="none" w:sz="0" w:space="0" w:color="auto"/>
        <w:right w:val="none" w:sz="0" w:space="0" w:color="auto"/>
      </w:divBdr>
      <w:divsChild>
        <w:div w:id="58405909">
          <w:marLeft w:val="0"/>
          <w:marRight w:val="0"/>
          <w:marTop w:val="0"/>
          <w:marBottom w:val="0"/>
          <w:divBdr>
            <w:top w:val="none" w:sz="0" w:space="0" w:color="auto"/>
            <w:left w:val="none" w:sz="0" w:space="0" w:color="auto"/>
            <w:bottom w:val="none" w:sz="0" w:space="0" w:color="auto"/>
            <w:right w:val="none" w:sz="0" w:space="0" w:color="auto"/>
          </w:divBdr>
        </w:div>
        <w:div w:id="335234548">
          <w:marLeft w:val="0"/>
          <w:marRight w:val="0"/>
          <w:marTop w:val="0"/>
          <w:marBottom w:val="0"/>
          <w:divBdr>
            <w:top w:val="none" w:sz="0" w:space="0" w:color="auto"/>
            <w:left w:val="none" w:sz="0" w:space="0" w:color="auto"/>
            <w:bottom w:val="none" w:sz="0" w:space="0" w:color="auto"/>
            <w:right w:val="none" w:sz="0" w:space="0" w:color="auto"/>
          </w:divBdr>
        </w:div>
      </w:divsChild>
    </w:div>
    <w:div w:id="780760375">
      <w:bodyDiv w:val="1"/>
      <w:marLeft w:val="0"/>
      <w:marRight w:val="0"/>
      <w:marTop w:val="0"/>
      <w:marBottom w:val="0"/>
      <w:divBdr>
        <w:top w:val="none" w:sz="0" w:space="0" w:color="auto"/>
        <w:left w:val="none" w:sz="0" w:space="0" w:color="auto"/>
        <w:bottom w:val="none" w:sz="0" w:space="0" w:color="auto"/>
        <w:right w:val="none" w:sz="0" w:space="0" w:color="auto"/>
      </w:divBdr>
      <w:divsChild>
        <w:div w:id="247351038">
          <w:marLeft w:val="0"/>
          <w:marRight w:val="0"/>
          <w:marTop w:val="0"/>
          <w:marBottom w:val="0"/>
          <w:divBdr>
            <w:top w:val="none" w:sz="0" w:space="0" w:color="auto"/>
            <w:left w:val="none" w:sz="0" w:space="0" w:color="auto"/>
            <w:bottom w:val="none" w:sz="0" w:space="0" w:color="auto"/>
            <w:right w:val="none" w:sz="0" w:space="0" w:color="auto"/>
          </w:divBdr>
        </w:div>
        <w:div w:id="1676033926">
          <w:marLeft w:val="0"/>
          <w:marRight w:val="0"/>
          <w:marTop w:val="0"/>
          <w:marBottom w:val="0"/>
          <w:divBdr>
            <w:top w:val="none" w:sz="0" w:space="0" w:color="auto"/>
            <w:left w:val="none" w:sz="0" w:space="0" w:color="auto"/>
            <w:bottom w:val="none" w:sz="0" w:space="0" w:color="auto"/>
            <w:right w:val="none" w:sz="0" w:space="0" w:color="auto"/>
          </w:divBdr>
        </w:div>
      </w:divsChild>
    </w:div>
    <w:div w:id="825630751">
      <w:bodyDiv w:val="1"/>
      <w:marLeft w:val="0"/>
      <w:marRight w:val="0"/>
      <w:marTop w:val="0"/>
      <w:marBottom w:val="0"/>
      <w:divBdr>
        <w:top w:val="none" w:sz="0" w:space="0" w:color="auto"/>
        <w:left w:val="none" w:sz="0" w:space="0" w:color="auto"/>
        <w:bottom w:val="none" w:sz="0" w:space="0" w:color="auto"/>
        <w:right w:val="none" w:sz="0" w:space="0" w:color="auto"/>
      </w:divBdr>
    </w:div>
    <w:div w:id="857893144">
      <w:bodyDiv w:val="1"/>
      <w:marLeft w:val="0"/>
      <w:marRight w:val="0"/>
      <w:marTop w:val="0"/>
      <w:marBottom w:val="0"/>
      <w:divBdr>
        <w:top w:val="none" w:sz="0" w:space="0" w:color="auto"/>
        <w:left w:val="none" w:sz="0" w:space="0" w:color="auto"/>
        <w:bottom w:val="none" w:sz="0" w:space="0" w:color="auto"/>
        <w:right w:val="none" w:sz="0" w:space="0" w:color="auto"/>
      </w:divBdr>
    </w:div>
    <w:div w:id="894312226">
      <w:bodyDiv w:val="1"/>
      <w:marLeft w:val="0"/>
      <w:marRight w:val="0"/>
      <w:marTop w:val="0"/>
      <w:marBottom w:val="0"/>
      <w:divBdr>
        <w:top w:val="none" w:sz="0" w:space="0" w:color="auto"/>
        <w:left w:val="none" w:sz="0" w:space="0" w:color="auto"/>
        <w:bottom w:val="none" w:sz="0" w:space="0" w:color="auto"/>
        <w:right w:val="none" w:sz="0" w:space="0" w:color="auto"/>
      </w:divBdr>
      <w:divsChild>
        <w:div w:id="318971874">
          <w:marLeft w:val="0"/>
          <w:marRight w:val="0"/>
          <w:marTop w:val="36"/>
          <w:marBottom w:val="0"/>
          <w:divBdr>
            <w:top w:val="none" w:sz="0" w:space="0" w:color="auto"/>
            <w:left w:val="none" w:sz="0" w:space="0" w:color="auto"/>
            <w:bottom w:val="none" w:sz="0" w:space="0" w:color="auto"/>
            <w:right w:val="none" w:sz="0" w:space="0" w:color="auto"/>
          </w:divBdr>
        </w:div>
        <w:div w:id="1038311000">
          <w:marLeft w:val="0"/>
          <w:marRight w:val="0"/>
          <w:marTop w:val="144"/>
          <w:marBottom w:val="120"/>
          <w:divBdr>
            <w:top w:val="none" w:sz="0" w:space="0" w:color="auto"/>
            <w:left w:val="none" w:sz="0" w:space="0" w:color="auto"/>
            <w:bottom w:val="none" w:sz="0" w:space="0" w:color="auto"/>
            <w:right w:val="none" w:sz="0" w:space="0" w:color="auto"/>
          </w:divBdr>
        </w:div>
        <w:div w:id="1906528639">
          <w:marLeft w:val="0"/>
          <w:marRight w:val="0"/>
          <w:marTop w:val="96"/>
          <w:marBottom w:val="0"/>
          <w:divBdr>
            <w:top w:val="none" w:sz="0" w:space="0" w:color="auto"/>
            <w:left w:val="none" w:sz="0" w:space="0" w:color="auto"/>
            <w:bottom w:val="none" w:sz="0" w:space="0" w:color="auto"/>
            <w:right w:val="none" w:sz="0" w:space="0" w:color="auto"/>
          </w:divBdr>
        </w:div>
        <w:div w:id="2081949644">
          <w:marLeft w:val="0"/>
          <w:marRight w:val="0"/>
          <w:marTop w:val="0"/>
          <w:marBottom w:val="120"/>
          <w:divBdr>
            <w:top w:val="none" w:sz="0" w:space="0" w:color="auto"/>
            <w:left w:val="none" w:sz="0" w:space="0" w:color="auto"/>
            <w:bottom w:val="none" w:sz="0" w:space="0" w:color="auto"/>
            <w:right w:val="none" w:sz="0" w:space="0" w:color="auto"/>
          </w:divBdr>
        </w:div>
      </w:divsChild>
    </w:div>
    <w:div w:id="959920695">
      <w:bodyDiv w:val="1"/>
      <w:marLeft w:val="0"/>
      <w:marRight w:val="0"/>
      <w:marTop w:val="0"/>
      <w:marBottom w:val="0"/>
      <w:divBdr>
        <w:top w:val="none" w:sz="0" w:space="0" w:color="auto"/>
        <w:left w:val="none" w:sz="0" w:space="0" w:color="auto"/>
        <w:bottom w:val="none" w:sz="0" w:space="0" w:color="auto"/>
        <w:right w:val="none" w:sz="0" w:space="0" w:color="auto"/>
      </w:divBdr>
    </w:div>
    <w:div w:id="984239544">
      <w:bodyDiv w:val="1"/>
      <w:marLeft w:val="0"/>
      <w:marRight w:val="0"/>
      <w:marTop w:val="0"/>
      <w:marBottom w:val="0"/>
      <w:divBdr>
        <w:top w:val="none" w:sz="0" w:space="0" w:color="auto"/>
        <w:left w:val="none" w:sz="0" w:space="0" w:color="auto"/>
        <w:bottom w:val="none" w:sz="0" w:space="0" w:color="auto"/>
        <w:right w:val="none" w:sz="0" w:space="0" w:color="auto"/>
      </w:divBdr>
    </w:div>
    <w:div w:id="986519334">
      <w:bodyDiv w:val="1"/>
      <w:marLeft w:val="0"/>
      <w:marRight w:val="0"/>
      <w:marTop w:val="0"/>
      <w:marBottom w:val="0"/>
      <w:divBdr>
        <w:top w:val="none" w:sz="0" w:space="0" w:color="auto"/>
        <w:left w:val="none" w:sz="0" w:space="0" w:color="auto"/>
        <w:bottom w:val="none" w:sz="0" w:space="0" w:color="auto"/>
        <w:right w:val="none" w:sz="0" w:space="0" w:color="auto"/>
      </w:divBdr>
      <w:divsChild>
        <w:div w:id="1822888919">
          <w:marLeft w:val="0"/>
          <w:marRight w:val="0"/>
          <w:marTop w:val="0"/>
          <w:marBottom w:val="0"/>
          <w:divBdr>
            <w:top w:val="none" w:sz="0" w:space="0" w:color="auto"/>
            <w:left w:val="none" w:sz="0" w:space="0" w:color="auto"/>
            <w:bottom w:val="none" w:sz="0" w:space="0" w:color="auto"/>
            <w:right w:val="none" w:sz="0" w:space="0" w:color="auto"/>
          </w:divBdr>
          <w:divsChild>
            <w:div w:id="1842044130">
              <w:marLeft w:val="0"/>
              <w:marRight w:val="0"/>
              <w:marTop w:val="0"/>
              <w:marBottom w:val="0"/>
              <w:divBdr>
                <w:top w:val="none" w:sz="0" w:space="0" w:color="auto"/>
                <w:left w:val="none" w:sz="0" w:space="0" w:color="auto"/>
                <w:bottom w:val="none" w:sz="0" w:space="0" w:color="auto"/>
                <w:right w:val="none" w:sz="0" w:space="0" w:color="auto"/>
              </w:divBdr>
              <w:divsChild>
                <w:div w:id="138340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62673444">
      <w:bodyDiv w:val="1"/>
      <w:marLeft w:val="0"/>
      <w:marRight w:val="0"/>
      <w:marTop w:val="0"/>
      <w:marBottom w:val="0"/>
      <w:divBdr>
        <w:top w:val="none" w:sz="0" w:space="0" w:color="auto"/>
        <w:left w:val="none" w:sz="0" w:space="0" w:color="auto"/>
        <w:bottom w:val="none" w:sz="0" w:space="0" w:color="auto"/>
        <w:right w:val="none" w:sz="0" w:space="0" w:color="auto"/>
      </w:divBdr>
    </w:div>
    <w:div w:id="1106462828">
      <w:bodyDiv w:val="1"/>
      <w:marLeft w:val="0"/>
      <w:marRight w:val="0"/>
      <w:marTop w:val="0"/>
      <w:marBottom w:val="0"/>
      <w:divBdr>
        <w:top w:val="none" w:sz="0" w:space="0" w:color="auto"/>
        <w:left w:val="none" w:sz="0" w:space="0" w:color="auto"/>
        <w:bottom w:val="none" w:sz="0" w:space="0" w:color="auto"/>
        <w:right w:val="none" w:sz="0" w:space="0" w:color="auto"/>
      </w:divBdr>
    </w:div>
    <w:div w:id="1114253827">
      <w:bodyDiv w:val="1"/>
      <w:marLeft w:val="0"/>
      <w:marRight w:val="0"/>
      <w:marTop w:val="0"/>
      <w:marBottom w:val="0"/>
      <w:divBdr>
        <w:top w:val="none" w:sz="0" w:space="0" w:color="auto"/>
        <w:left w:val="none" w:sz="0" w:space="0" w:color="auto"/>
        <w:bottom w:val="none" w:sz="0" w:space="0" w:color="auto"/>
        <w:right w:val="none" w:sz="0" w:space="0" w:color="auto"/>
      </w:divBdr>
    </w:div>
    <w:div w:id="1164391936">
      <w:bodyDiv w:val="1"/>
      <w:marLeft w:val="0"/>
      <w:marRight w:val="0"/>
      <w:marTop w:val="0"/>
      <w:marBottom w:val="0"/>
      <w:divBdr>
        <w:top w:val="none" w:sz="0" w:space="0" w:color="auto"/>
        <w:left w:val="none" w:sz="0" w:space="0" w:color="auto"/>
        <w:bottom w:val="none" w:sz="0" w:space="0" w:color="auto"/>
        <w:right w:val="none" w:sz="0" w:space="0" w:color="auto"/>
      </w:divBdr>
      <w:divsChild>
        <w:div w:id="91397789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2692310">
              <w:marLeft w:val="0"/>
              <w:marRight w:val="0"/>
              <w:marTop w:val="0"/>
              <w:marBottom w:val="0"/>
              <w:divBdr>
                <w:top w:val="none" w:sz="0" w:space="0" w:color="auto"/>
                <w:left w:val="none" w:sz="0" w:space="0" w:color="auto"/>
                <w:bottom w:val="none" w:sz="0" w:space="0" w:color="auto"/>
                <w:right w:val="none" w:sz="0" w:space="0" w:color="auto"/>
              </w:divBdr>
              <w:divsChild>
                <w:div w:id="1611204038">
                  <w:marLeft w:val="0"/>
                  <w:marRight w:val="0"/>
                  <w:marTop w:val="0"/>
                  <w:marBottom w:val="0"/>
                  <w:divBdr>
                    <w:top w:val="none" w:sz="0" w:space="0" w:color="auto"/>
                    <w:left w:val="none" w:sz="0" w:space="0" w:color="auto"/>
                    <w:bottom w:val="none" w:sz="0" w:space="0" w:color="auto"/>
                    <w:right w:val="none" w:sz="0" w:space="0" w:color="auto"/>
                  </w:divBdr>
                  <w:divsChild>
                    <w:div w:id="161613568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81200125">
                          <w:marLeft w:val="0"/>
                          <w:marRight w:val="0"/>
                          <w:marTop w:val="0"/>
                          <w:marBottom w:val="0"/>
                          <w:divBdr>
                            <w:top w:val="none" w:sz="0" w:space="0" w:color="auto"/>
                            <w:left w:val="none" w:sz="0" w:space="0" w:color="auto"/>
                            <w:bottom w:val="none" w:sz="0" w:space="0" w:color="auto"/>
                            <w:right w:val="none" w:sz="0" w:space="0" w:color="auto"/>
                          </w:divBdr>
                          <w:divsChild>
                            <w:div w:id="5972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794029">
      <w:bodyDiv w:val="1"/>
      <w:marLeft w:val="0"/>
      <w:marRight w:val="0"/>
      <w:marTop w:val="0"/>
      <w:marBottom w:val="0"/>
      <w:divBdr>
        <w:top w:val="none" w:sz="0" w:space="0" w:color="auto"/>
        <w:left w:val="none" w:sz="0" w:space="0" w:color="auto"/>
        <w:bottom w:val="none" w:sz="0" w:space="0" w:color="auto"/>
        <w:right w:val="none" w:sz="0" w:space="0" w:color="auto"/>
      </w:divBdr>
    </w:div>
    <w:div w:id="1175343956">
      <w:bodyDiv w:val="1"/>
      <w:marLeft w:val="0"/>
      <w:marRight w:val="0"/>
      <w:marTop w:val="0"/>
      <w:marBottom w:val="0"/>
      <w:divBdr>
        <w:top w:val="none" w:sz="0" w:space="0" w:color="auto"/>
        <w:left w:val="none" w:sz="0" w:space="0" w:color="auto"/>
        <w:bottom w:val="none" w:sz="0" w:space="0" w:color="auto"/>
        <w:right w:val="none" w:sz="0" w:space="0" w:color="auto"/>
      </w:divBdr>
    </w:div>
    <w:div w:id="1180463351">
      <w:bodyDiv w:val="1"/>
      <w:marLeft w:val="0"/>
      <w:marRight w:val="0"/>
      <w:marTop w:val="0"/>
      <w:marBottom w:val="0"/>
      <w:divBdr>
        <w:top w:val="none" w:sz="0" w:space="0" w:color="auto"/>
        <w:left w:val="none" w:sz="0" w:space="0" w:color="auto"/>
        <w:bottom w:val="none" w:sz="0" w:space="0" w:color="auto"/>
        <w:right w:val="none" w:sz="0" w:space="0" w:color="auto"/>
      </w:divBdr>
    </w:div>
    <w:div w:id="1196306689">
      <w:bodyDiv w:val="1"/>
      <w:marLeft w:val="0"/>
      <w:marRight w:val="0"/>
      <w:marTop w:val="0"/>
      <w:marBottom w:val="0"/>
      <w:divBdr>
        <w:top w:val="none" w:sz="0" w:space="0" w:color="auto"/>
        <w:left w:val="none" w:sz="0" w:space="0" w:color="auto"/>
        <w:bottom w:val="none" w:sz="0" w:space="0" w:color="auto"/>
        <w:right w:val="none" w:sz="0" w:space="0" w:color="auto"/>
      </w:divBdr>
    </w:div>
    <w:div w:id="1255240374">
      <w:bodyDiv w:val="1"/>
      <w:marLeft w:val="0"/>
      <w:marRight w:val="0"/>
      <w:marTop w:val="0"/>
      <w:marBottom w:val="0"/>
      <w:divBdr>
        <w:top w:val="none" w:sz="0" w:space="0" w:color="auto"/>
        <w:left w:val="none" w:sz="0" w:space="0" w:color="auto"/>
        <w:bottom w:val="none" w:sz="0" w:space="0" w:color="auto"/>
        <w:right w:val="none" w:sz="0" w:space="0" w:color="auto"/>
      </w:divBdr>
      <w:divsChild>
        <w:div w:id="68887686">
          <w:marLeft w:val="0"/>
          <w:marRight w:val="0"/>
          <w:marTop w:val="0"/>
          <w:marBottom w:val="0"/>
          <w:divBdr>
            <w:top w:val="none" w:sz="0" w:space="0" w:color="auto"/>
            <w:left w:val="none" w:sz="0" w:space="0" w:color="auto"/>
            <w:bottom w:val="none" w:sz="0" w:space="0" w:color="auto"/>
            <w:right w:val="none" w:sz="0" w:space="0" w:color="auto"/>
          </w:divBdr>
          <w:divsChild>
            <w:div w:id="88241130">
              <w:marLeft w:val="0"/>
              <w:marRight w:val="0"/>
              <w:marTop w:val="0"/>
              <w:marBottom w:val="0"/>
              <w:divBdr>
                <w:top w:val="none" w:sz="0" w:space="0" w:color="auto"/>
                <w:left w:val="none" w:sz="0" w:space="0" w:color="auto"/>
                <w:bottom w:val="none" w:sz="0" w:space="0" w:color="auto"/>
                <w:right w:val="none" w:sz="0" w:space="0" w:color="auto"/>
              </w:divBdr>
              <w:divsChild>
                <w:div w:id="2005277187">
                  <w:marLeft w:val="0"/>
                  <w:marRight w:val="0"/>
                  <w:marTop w:val="0"/>
                  <w:marBottom w:val="0"/>
                  <w:divBdr>
                    <w:top w:val="none" w:sz="0" w:space="0" w:color="auto"/>
                    <w:left w:val="none" w:sz="0" w:space="0" w:color="auto"/>
                    <w:bottom w:val="none" w:sz="0" w:space="0" w:color="auto"/>
                    <w:right w:val="none" w:sz="0" w:space="0" w:color="auto"/>
                  </w:divBdr>
                  <w:divsChild>
                    <w:div w:id="1033530972">
                      <w:marLeft w:val="0"/>
                      <w:marRight w:val="0"/>
                      <w:marTop w:val="0"/>
                      <w:marBottom w:val="0"/>
                      <w:divBdr>
                        <w:top w:val="none" w:sz="0" w:space="0" w:color="auto"/>
                        <w:left w:val="none" w:sz="0" w:space="0" w:color="auto"/>
                        <w:bottom w:val="none" w:sz="0" w:space="0" w:color="auto"/>
                        <w:right w:val="none" w:sz="0" w:space="0" w:color="auto"/>
                      </w:divBdr>
                      <w:divsChild>
                        <w:div w:id="577980953">
                          <w:marLeft w:val="0"/>
                          <w:marRight w:val="0"/>
                          <w:marTop w:val="0"/>
                          <w:marBottom w:val="0"/>
                          <w:divBdr>
                            <w:top w:val="none" w:sz="0" w:space="0" w:color="auto"/>
                            <w:left w:val="none" w:sz="0" w:space="0" w:color="auto"/>
                            <w:bottom w:val="none" w:sz="0" w:space="0" w:color="auto"/>
                            <w:right w:val="none" w:sz="0" w:space="0" w:color="auto"/>
                          </w:divBdr>
                          <w:divsChild>
                            <w:div w:id="143476912">
                              <w:marLeft w:val="0"/>
                              <w:marRight w:val="0"/>
                              <w:marTop w:val="0"/>
                              <w:marBottom w:val="0"/>
                              <w:divBdr>
                                <w:top w:val="none" w:sz="0" w:space="0" w:color="auto"/>
                                <w:left w:val="none" w:sz="0" w:space="0" w:color="auto"/>
                                <w:bottom w:val="none" w:sz="0" w:space="0" w:color="auto"/>
                                <w:right w:val="none" w:sz="0" w:space="0" w:color="auto"/>
                              </w:divBdr>
                              <w:divsChild>
                                <w:div w:id="441343626">
                                  <w:marLeft w:val="0"/>
                                  <w:marRight w:val="0"/>
                                  <w:marTop w:val="0"/>
                                  <w:marBottom w:val="0"/>
                                  <w:divBdr>
                                    <w:top w:val="none" w:sz="0" w:space="0" w:color="auto"/>
                                    <w:left w:val="none" w:sz="0" w:space="0" w:color="auto"/>
                                    <w:bottom w:val="none" w:sz="0" w:space="0" w:color="auto"/>
                                    <w:right w:val="none" w:sz="0" w:space="0" w:color="auto"/>
                                  </w:divBdr>
                                  <w:divsChild>
                                    <w:div w:id="1456604561">
                                      <w:marLeft w:val="0"/>
                                      <w:marRight w:val="0"/>
                                      <w:marTop w:val="0"/>
                                      <w:marBottom w:val="0"/>
                                      <w:divBdr>
                                        <w:top w:val="none" w:sz="0" w:space="0" w:color="auto"/>
                                        <w:left w:val="none" w:sz="0" w:space="0" w:color="auto"/>
                                        <w:bottom w:val="none" w:sz="0" w:space="0" w:color="auto"/>
                                        <w:right w:val="none" w:sz="0" w:space="0" w:color="auto"/>
                                      </w:divBdr>
                                      <w:divsChild>
                                        <w:div w:id="1361202267">
                                          <w:marLeft w:val="0"/>
                                          <w:marRight w:val="0"/>
                                          <w:marTop w:val="0"/>
                                          <w:marBottom w:val="0"/>
                                          <w:divBdr>
                                            <w:top w:val="none" w:sz="0" w:space="0" w:color="auto"/>
                                            <w:left w:val="none" w:sz="0" w:space="0" w:color="auto"/>
                                            <w:bottom w:val="none" w:sz="0" w:space="0" w:color="auto"/>
                                            <w:right w:val="none" w:sz="0" w:space="0" w:color="auto"/>
                                          </w:divBdr>
                                          <w:divsChild>
                                            <w:div w:id="1165169300">
                                              <w:marLeft w:val="0"/>
                                              <w:marRight w:val="0"/>
                                              <w:marTop w:val="0"/>
                                              <w:marBottom w:val="0"/>
                                              <w:divBdr>
                                                <w:top w:val="none" w:sz="0" w:space="0" w:color="auto"/>
                                                <w:left w:val="none" w:sz="0" w:space="0" w:color="auto"/>
                                                <w:bottom w:val="none" w:sz="0" w:space="0" w:color="auto"/>
                                                <w:right w:val="none" w:sz="0" w:space="0" w:color="auto"/>
                                              </w:divBdr>
                                              <w:divsChild>
                                                <w:div w:id="1932162094">
                                                  <w:marLeft w:val="0"/>
                                                  <w:marRight w:val="0"/>
                                                  <w:marTop w:val="0"/>
                                                  <w:marBottom w:val="0"/>
                                                  <w:divBdr>
                                                    <w:top w:val="none" w:sz="0" w:space="0" w:color="auto"/>
                                                    <w:left w:val="none" w:sz="0" w:space="0" w:color="auto"/>
                                                    <w:bottom w:val="none" w:sz="0" w:space="0" w:color="auto"/>
                                                    <w:right w:val="none" w:sz="0" w:space="0" w:color="auto"/>
                                                  </w:divBdr>
                                                  <w:divsChild>
                                                    <w:div w:id="1243949732">
                                                      <w:marLeft w:val="0"/>
                                                      <w:marRight w:val="0"/>
                                                      <w:marTop w:val="0"/>
                                                      <w:marBottom w:val="0"/>
                                                      <w:divBdr>
                                                        <w:top w:val="none" w:sz="0" w:space="0" w:color="auto"/>
                                                        <w:left w:val="none" w:sz="0" w:space="0" w:color="auto"/>
                                                        <w:bottom w:val="none" w:sz="0" w:space="0" w:color="auto"/>
                                                        <w:right w:val="none" w:sz="0" w:space="0" w:color="auto"/>
                                                      </w:divBdr>
                                                      <w:divsChild>
                                                        <w:div w:id="60103841">
                                                          <w:marLeft w:val="0"/>
                                                          <w:marRight w:val="0"/>
                                                          <w:marTop w:val="0"/>
                                                          <w:marBottom w:val="0"/>
                                                          <w:divBdr>
                                                            <w:top w:val="none" w:sz="0" w:space="0" w:color="auto"/>
                                                            <w:left w:val="none" w:sz="0" w:space="0" w:color="auto"/>
                                                            <w:bottom w:val="none" w:sz="0" w:space="0" w:color="auto"/>
                                                            <w:right w:val="none" w:sz="0" w:space="0" w:color="auto"/>
                                                          </w:divBdr>
                                                          <w:divsChild>
                                                            <w:div w:id="1522016242">
                                                              <w:marLeft w:val="0"/>
                                                              <w:marRight w:val="0"/>
                                                              <w:marTop w:val="0"/>
                                                              <w:marBottom w:val="0"/>
                                                              <w:divBdr>
                                                                <w:top w:val="none" w:sz="0" w:space="0" w:color="auto"/>
                                                                <w:left w:val="none" w:sz="0" w:space="0" w:color="auto"/>
                                                                <w:bottom w:val="none" w:sz="0" w:space="0" w:color="auto"/>
                                                                <w:right w:val="none" w:sz="0" w:space="0" w:color="auto"/>
                                                              </w:divBdr>
                                                              <w:divsChild>
                                                                <w:div w:id="201482235">
                                                                  <w:marLeft w:val="0"/>
                                                                  <w:marRight w:val="0"/>
                                                                  <w:marTop w:val="0"/>
                                                                  <w:marBottom w:val="0"/>
                                                                  <w:divBdr>
                                                                    <w:top w:val="none" w:sz="0" w:space="0" w:color="auto"/>
                                                                    <w:left w:val="none" w:sz="0" w:space="0" w:color="auto"/>
                                                                    <w:bottom w:val="none" w:sz="0" w:space="0" w:color="auto"/>
                                                                    <w:right w:val="none" w:sz="0" w:space="0" w:color="auto"/>
                                                                  </w:divBdr>
                                                                </w:div>
                                                                <w:div w:id="501163761">
                                                                  <w:marLeft w:val="0"/>
                                                                  <w:marRight w:val="0"/>
                                                                  <w:marTop w:val="0"/>
                                                                  <w:marBottom w:val="0"/>
                                                                  <w:divBdr>
                                                                    <w:top w:val="none" w:sz="0" w:space="0" w:color="auto"/>
                                                                    <w:left w:val="none" w:sz="0" w:space="0" w:color="auto"/>
                                                                    <w:bottom w:val="none" w:sz="0" w:space="0" w:color="auto"/>
                                                                    <w:right w:val="none" w:sz="0" w:space="0" w:color="auto"/>
                                                                  </w:divBdr>
                                                                </w:div>
                                                                <w:div w:id="734203986">
                                                                  <w:marLeft w:val="0"/>
                                                                  <w:marRight w:val="0"/>
                                                                  <w:marTop w:val="0"/>
                                                                  <w:marBottom w:val="0"/>
                                                                  <w:divBdr>
                                                                    <w:top w:val="none" w:sz="0" w:space="0" w:color="auto"/>
                                                                    <w:left w:val="none" w:sz="0" w:space="0" w:color="auto"/>
                                                                    <w:bottom w:val="none" w:sz="0" w:space="0" w:color="auto"/>
                                                                    <w:right w:val="none" w:sz="0" w:space="0" w:color="auto"/>
                                                                  </w:divBdr>
                                                                </w:div>
                                                                <w:div w:id="910190338">
                                                                  <w:marLeft w:val="0"/>
                                                                  <w:marRight w:val="0"/>
                                                                  <w:marTop w:val="0"/>
                                                                  <w:marBottom w:val="0"/>
                                                                  <w:divBdr>
                                                                    <w:top w:val="none" w:sz="0" w:space="0" w:color="auto"/>
                                                                    <w:left w:val="none" w:sz="0" w:space="0" w:color="auto"/>
                                                                    <w:bottom w:val="none" w:sz="0" w:space="0" w:color="auto"/>
                                                                    <w:right w:val="none" w:sz="0" w:space="0" w:color="auto"/>
                                                                  </w:divBdr>
                                                                </w:div>
                                                                <w:div w:id="1036542119">
                                                                  <w:marLeft w:val="0"/>
                                                                  <w:marRight w:val="0"/>
                                                                  <w:marTop w:val="0"/>
                                                                  <w:marBottom w:val="0"/>
                                                                  <w:divBdr>
                                                                    <w:top w:val="none" w:sz="0" w:space="0" w:color="auto"/>
                                                                    <w:left w:val="none" w:sz="0" w:space="0" w:color="auto"/>
                                                                    <w:bottom w:val="none" w:sz="0" w:space="0" w:color="auto"/>
                                                                    <w:right w:val="none" w:sz="0" w:space="0" w:color="auto"/>
                                                                  </w:divBdr>
                                                                </w:div>
                                                                <w:div w:id="2109806777">
                                                                  <w:marLeft w:val="0"/>
                                                                  <w:marRight w:val="0"/>
                                                                  <w:marTop w:val="0"/>
                                                                  <w:marBottom w:val="0"/>
                                                                  <w:divBdr>
                                                                    <w:top w:val="none" w:sz="0" w:space="0" w:color="auto"/>
                                                                    <w:left w:val="none" w:sz="0" w:space="0" w:color="auto"/>
                                                                    <w:bottom w:val="none" w:sz="0" w:space="0" w:color="auto"/>
                                                                    <w:right w:val="none" w:sz="0" w:space="0" w:color="auto"/>
                                                                  </w:divBdr>
                                                                </w:div>
                                                                <w:div w:id="21428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343883">
      <w:bodyDiv w:val="1"/>
      <w:marLeft w:val="0"/>
      <w:marRight w:val="0"/>
      <w:marTop w:val="0"/>
      <w:marBottom w:val="0"/>
      <w:divBdr>
        <w:top w:val="none" w:sz="0" w:space="0" w:color="auto"/>
        <w:left w:val="none" w:sz="0" w:space="0" w:color="auto"/>
        <w:bottom w:val="none" w:sz="0" w:space="0" w:color="auto"/>
        <w:right w:val="none" w:sz="0" w:space="0" w:color="auto"/>
      </w:divBdr>
    </w:div>
    <w:div w:id="1318265940">
      <w:bodyDiv w:val="1"/>
      <w:marLeft w:val="0"/>
      <w:marRight w:val="0"/>
      <w:marTop w:val="0"/>
      <w:marBottom w:val="0"/>
      <w:divBdr>
        <w:top w:val="none" w:sz="0" w:space="0" w:color="auto"/>
        <w:left w:val="none" w:sz="0" w:space="0" w:color="auto"/>
        <w:bottom w:val="none" w:sz="0" w:space="0" w:color="auto"/>
        <w:right w:val="none" w:sz="0" w:space="0" w:color="auto"/>
      </w:divBdr>
    </w:div>
    <w:div w:id="1345015923">
      <w:bodyDiv w:val="1"/>
      <w:marLeft w:val="0"/>
      <w:marRight w:val="0"/>
      <w:marTop w:val="0"/>
      <w:marBottom w:val="0"/>
      <w:divBdr>
        <w:top w:val="none" w:sz="0" w:space="0" w:color="auto"/>
        <w:left w:val="none" w:sz="0" w:space="0" w:color="auto"/>
        <w:bottom w:val="none" w:sz="0" w:space="0" w:color="auto"/>
        <w:right w:val="none" w:sz="0" w:space="0" w:color="auto"/>
      </w:divBdr>
      <w:divsChild>
        <w:div w:id="1315521901">
          <w:marLeft w:val="0"/>
          <w:marRight w:val="0"/>
          <w:marTop w:val="0"/>
          <w:marBottom w:val="0"/>
          <w:divBdr>
            <w:top w:val="none" w:sz="0" w:space="0" w:color="auto"/>
            <w:left w:val="none" w:sz="0" w:space="0" w:color="auto"/>
            <w:bottom w:val="none" w:sz="0" w:space="0" w:color="auto"/>
            <w:right w:val="none" w:sz="0" w:space="0" w:color="auto"/>
          </w:divBdr>
          <w:divsChild>
            <w:div w:id="248269164">
              <w:marLeft w:val="0"/>
              <w:marRight w:val="0"/>
              <w:marTop w:val="0"/>
              <w:marBottom w:val="0"/>
              <w:divBdr>
                <w:top w:val="none" w:sz="0" w:space="0" w:color="auto"/>
                <w:left w:val="none" w:sz="0" w:space="0" w:color="auto"/>
                <w:bottom w:val="none" w:sz="0" w:space="0" w:color="auto"/>
                <w:right w:val="none" w:sz="0" w:space="0" w:color="auto"/>
              </w:divBdr>
              <w:divsChild>
                <w:div w:id="12786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697">
          <w:marLeft w:val="0"/>
          <w:marRight w:val="0"/>
          <w:marTop w:val="0"/>
          <w:marBottom w:val="0"/>
          <w:divBdr>
            <w:top w:val="none" w:sz="0" w:space="0" w:color="auto"/>
            <w:left w:val="none" w:sz="0" w:space="0" w:color="auto"/>
            <w:bottom w:val="none" w:sz="0" w:space="0" w:color="auto"/>
            <w:right w:val="none" w:sz="0" w:space="0" w:color="auto"/>
          </w:divBdr>
          <w:divsChild>
            <w:div w:id="362678950">
              <w:marLeft w:val="0"/>
              <w:marRight w:val="0"/>
              <w:marTop w:val="0"/>
              <w:marBottom w:val="0"/>
              <w:divBdr>
                <w:top w:val="none" w:sz="0" w:space="0" w:color="auto"/>
                <w:left w:val="none" w:sz="0" w:space="0" w:color="auto"/>
                <w:bottom w:val="none" w:sz="0" w:space="0" w:color="auto"/>
                <w:right w:val="none" w:sz="0" w:space="0" w:color="auto"/>
              </w:divBdr>
            </w:div>
            <w:div w:id="1581869063">
              <w:marLeft w:val="0"/>
              <w:marRight w:val="0"/>
              <w:marTop w:val="0"/>
              <w:marBottom w:val="0"/>
              <w:divBdr>
                <w:top w:val="none" w:sz="0" w:space="0" w:color="auto"/>
                <w:left w:val="none" w:sz="0" w:space="0" w:color="auto"/>
                <w:bottom w:val="none" w:sz="0" w:space="0" w:color="auto"/>
                <w:right w:val="none" w:sz="0" w:space="0" w:color="auto"/>
              </w:divBdr>
              <w:divsChild>
                <w:div w:id="1774932910">
                  <w:marLeft w:val="0"/>
                  <w:marRight w:val="0"/>
                  <w:marTop w:val="0"/>
                  <w:marBottom w:val="0"/>
                  <w:divBdr>
                    <w:top w:val="none" w:sz="0" w:space="0" w:color="auto"/>
                    <w:left w:val="none" w:sz="0" w:space="0" w:color="auto"/>
                    <w:bottom w:val="none" w:sz="0" w:space="0" w:color="auto"/>
                    <w:right w:val="none" w:sz="0" w:space="0" w:color="auto"/>
                  </w:divBdr>
                  <w:divsChild>
                    <w:div w:id="464276366">
                      <w:marLeft w:val="0"/>
                      <w:marRight w:val="0"/>
                      <w:marTop w:val="0"/>
                      <w:marBottom w:val="0"/>
                      <w:divBdr>
                        <w:top w:val="none" w:sz="0" w:space="0" w:color="auto"/>
                        <w:left w:val="none" w:sz="0" w:space="0" w:color="auto"/>
                        <w:bottom w:val="none" w:sz="0" w:space="0" w:color="auto"/>
                        <w:right w:val="none" w:sz="0" w:space="0" w:color="auto"/>
                      </w:divBdr>
                    </w:div>
                    <w:div w:id="677731514">
                      <w:marLeft w:val="0"/>
                      <w:marRight w:val="0"/>
                      <w:marTop w:val="0"/>
                      <w:marBottom w:val="0"/>
                      <w:divBdr>
                        <w:top w:val="none" w:sz="0" w:space="0" w:color="auto"/>
                        <w:left w:val="none" w:sz="0" w:space="0" w:color="auto"/>
                        <w:bottom w:val="none" w:sz="0" w:space="0" w:color="auto"/>
                        <w:right w:val="none" w:sz="0" w:space="0" w:color="auto"/>
                      </w:divBdr>
                    </w:div>
                    <w:div w:id="18708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38258">
      <w:bodyDiv w:val="1"/>
      <w:marLeft w:val="0"/>
      <w:marRight w:val="0"/>
      <w:marTop w:val="0"/>
      <w:marBottom w:val="0"/>
      <w:divBdr>
        <w:top w:val="none" w:sz="0" w:space="0" w:color="auto"/>
        <w:left w:val="none" w:sz="0" w:space="0" w:color="auto"/>
        <w:bottom w:val="none" w:sz="0" w:space="0" w:color="auto"/>
        <w:right w:val="none" w:sz="0" w:space="0" w:color="auto"/>
      </w:divBdr>
    </w:div>
    <w:div w:id="1401367331">
      <w:bodyDiv w:val="1"/>
      <w:marLeft w:val="0"/>
      <w:marRight w:val="0"/>
      <w:marTop w:val="0"/>
      <w:marBottom w:val="0"/>
      <w:divBdr>
        <w:top w:val="none" w:sz="0" w:space="0" w:color="auto"/>
        <w:left w:val="none" w:sz="0" w:space="0" w:color="auto"/>
        <w:bottom w:val="none" w:sz="0" w:space="0" w:color="auto"/>
        <w:right w:val="none" w:sz="0" w:space="0" w:color="auto"/>
      </w:divBdr>
    </w:div>
    <w:div w:id="1409424546">
      <w:bodyDiv w:val="1"/>
      <w:marLeft w:val="0"/>
      <w:marRight w:val="0"/>
      <w:marTop w:val="0"/>
      <w:marBottom w:val="0"/>
      <w:divBdr>
        <w:top w:val="none" w:sz="0" w:space="0" w:color="auto"/>
        <w:left w:val="none" w:sz="0" w:space="0" w:color="auto"/>
        <w:bottom w:val="none" w:sz="0" w:space="0" w:color="auto"/>
        <w:right w:val="none" w:sz="0" w:space="0" w:color="auto"/>
      </w:divBdr>
    </w:div>
    <w:div w:id="1410033606">
      <w:bodyDiv w:val="1"/>
      <w:marLeft w:val="0"/>
      <w:marRight w:val="0"/>
      <w:marTop w:val="0"/>
      <w:marBottom w:val="0"/>
      <w:divBdr>
        <w:top w:val="none" w:sz="0" w:space="0" w:color="auto"/>
        <w:left w:val="none" w:sz="0" w:space="0" w:color="auto"/>
        <w:bottom w:val="none" w:sz="0" w:space="0" w:color="auto"/>
        <w:right w:val="none" w:sz="0" w:space="0" w:color="auto"/>
      </w:divBdr>
    </w:div>
    <w:div w:id="1448235394">
      <w:bodyDiv w:val="1"/>
      <w:marLeft w:val="0"/>
      <w:marRight w:val="0"/>
      <w:marTop w:val="0"/>
      <w:marBottom w:val="0"/>
      <w:divBdr>
        <w:top w:val="none" w:sz="0" w:space="0" w:color="auto"/>
        <w:left w:val="none" w:sz="0" w:space="0" w:color="auto"/>
        <w:bottom w:val="none" w:sz="0" w:space="0" w:color="auto"/>
        <w:right w:val="none" w:sz="0" w:space="0" w:color="auto"/>
      </w:divBdr>
      <w:divsChild>
        <w:div w:id="275405638">
          <w:marLeft w:val="0"/>
          <w:marRight w:val="0"/>
          <w:marTop w:val="144"/>
          <w:marBottom w:val="120"/>
          <w:divBdr>
            <w:top w:val="none" w:sz="0" w:space="0" w:color="auto"/>
            <w:left w:val="none" w:sz="0" w:space="0" w:color="auto"/>
            <w:bottom w:val="none" w:sz="0" w:space="0" w:color="auto"/>
            <w:right w:val="none" w:sz="0" w:space="0" w:color="auto"/>
          </w:divBdr>
        </w:div>
        <w:div w:id="507673200">
          <w:marLeft w:val="0"/>
          <w:marRight w:val="0"/>
          <w:marTop w:val="0"/>
          <w:marBottom w:val="120"/>
          <w:divBdr>
            <w:top w:val="none" w:sz="0" w:space="0" w:color="auto"/>
            <w:left w:val="none" w:sz="0" w:space="0" w:color="auto"/>
            <w:bottom w:val="none" w:sz="0" w:space="0" w:color="auto"/>
            <w:right w:val="none" w:sz="0" w:space="0" w:color="auto"/>
          </w:divBdr>
        </w:div>
      </w:divsChild>
    </w:div>
    <w:div w:id="1481145041">
      <w:bodyDiv w:val="1"/>
      <w:marLeft w:val="0"/>
      <w:marRight w:val="0"/>
      <w:marTop w:val="0"/>
      <w:marBottom w:val="0"/>
      <w:divBdr>
        <w:top w:val="none" w:sz="0" w:space="0" w:color="auto"/>
        <w:left w:val="none" w:sz="0" w:space="0" w:color="auto"/>
        <w:bottom w:val="none" w:sz="0" w:space="0" w:color="auto"/>
        <w:right w:val="none" w:sz="0" w:space="0" w:color="auto"/>
      </w:divBdr>
    </w:div>
    <w:div w:id="1557547476">
      <w:bodyDiv w:val="1"/>
      <w:marLeft w:val="0"/>
      <w:marRight w:val="0"/>
      <w:marTop w:val="0"/>
      <w:marBottom w:val="0"/>
      <w:divBdr>
        <w:top w:val="none" w:sz="0" w:space="0" w:color="auto"/>
        <w:left w:val="none" w:sz="0" w:space="0" w:color="auto"/>
        <w:bottom w:val="none" w:sz="0" w:space="0" w:color="auto"/>
        <w:right w:val="none" w:sz="0" w:space="0" w:color="auto"/>
      </w:divBdr>
    </w:div>
    <w:div w:id="1585604361">
      <w:bodyDiv w:val="1"/>
      <w:marLeft w:val="0"/>
      <w:marRight w:val="0"/>
      <w:marTop w:val="0"/>
      <w:marBottom w:val="0"/>
      <w:divBdr>
        <w:top w:val="none" w:sz="0" w:space="0" w:color="auto"/>
        <w:left w:val="none" w:sz="0" w:space="0" w:color="auto"/>
        <w:bottom w:val="none" w:sz="0" w:space="0" w:color="auto"/>
        <w:right w:val="none" w:sz="0" w:space="0" w:color="auto"/>
      </w:divBdr>
    </w:div>
    <w:div w:id="1613589124">
      <w:bodyDiv w:val="1"/>
      <w:marLeft w:val="0"/>
      <w:marRight w:val="0"/>
      <w:marTop w:val="0"/>
      <w:marBottom w:val="0"/>
      <w:divBdr>
        <w:top w:val="none" w:sz="0" w:space="0" w:color="auto"/>
        <w:left w:val="none" w:sz="0" w:space="0" w:color="auto"/>
        <w:bottom w:val="none" w:sz="0" w:space="0" w:color="auto"/>
        <w:right w:val="none" w:sz="0" w:space="0" w:color="auto"/>
      </w:divBdr>
    </w:div>
    <w:div w:id="1709378348">
      <w:bodyDiv w:val="1"/>
      <w:marLeft w:val="0"/>
      <w:marRight w:val="0"/>
      <w:marTop w:val="0"/>
      <w:marBottom w:val="0"/>
      <w:divBdr>
        <w:top w:val="none" w:sz="0" w:space="0" w:color="auto"/>
        <w:left w:val="none" w:sz="0" w:space="0" w:color="auto"/>
        <w:bottom w:val="none" w:sz="0" w:space="0" w:color="auto"/>
        <w:right w:val="none" w:sz="0" w:space="0" w:color="auto"/>
      </w:divBdr>
    </w:div>
    <w:div w:id="1718356373">
      <w:bodyDiv w:val="1"/>
      <w:marLeft w:val="0"/>
      <w:marRight w:val="0"/>
      <w:marTop w:val="0"/>
      <w:marBottom w:val="0"/>
      <w:divBdr>
        <w:top w:val="none" w:sz="0" w:space="0" w:color="auto"/>
        <w:left w:val="none" w:sz="0" w:space="0" w:color="auto"/>
        <w:bottom w:val="none" w:sz="0" w:space="0" w:color="auto"/>
        <w:right w:val="none" w:sz="0" w:space="0" w:color="auto"/>
      </w:divBdr>
    </w:div>
    <w:div w:id="1752506210">
      <w:bodyDiv w:val="1"/>
      <w:marLeft w:val="0"/>
      <w:marRight w:val="0"/>
      <w:marTop w:val="0"/>
      <w:marBottom w:val="0"/>
      <w:divBdr>
        <w:top w:val="none" w:sz="0" w:space="0" w:color="auto"/>
        <w:left w:val="none" w:sz="0" w:space="0" w:color="auto"/>
        <w:bottom w:val="none" w:sz="0" w:space="0" w:color="auto"/>
        <w:right w:val="none" w:sz="0" w:space="0" w:color="auto"/>
      </w:divBdr>
    </w:div>
    <w:div w:id="1768042786">
      <w:bodyDiv w:val="1"/>
      <w:marLeft w:val="0"/>
      <w:marRight w:val="0"/>
      <w:marTop w:val="0"/>
      <w:marBottom w:val="0"/>
      <w:divBdr>
        <w:top w:val="none" w:sz="0" w:space="0" w:color="auto"/>
        <w:left w:val="none" w:sz="0" w:space="0" w:color="auto"/>
        <w:bottom w:val="none" w:sz="0" w:space="0" w:color="auto"/>
        <w:right w:val="none" w:sz="0" w:space="0" w:color="auto"/>
      </w:divBdr>
    </w:div>
    <w:div w:id="1788502705">
      <w:bodyDiv w:val="1"/>
      <w:marLeft w:val="0"/>
      <w:marRight w:val="0"/>
      <w:marTop w:val="0"/>
      <w:marBottom w:val="0"/>
      <w:divBdr>
        <w:top w:val="none" w:sz="0" w:space="0" w:color="auto"/>
        <w:left w:val="none" w:sz="0" w:space="0" w:color="auto"/>
        <w:bottom w:val="none" w:sz="0" w:space="0" w:color="auto"/>
        <w:right w:val="none" w:sz="0" w:space="0" w:color="auto"/>
      </w:divBdr>
      <w:divsChild>
        <w:div w:id="60324745">
          <w:marLeft w:val="0"/>
          <w:marRight w:val="0"/>
          <w:marTop w:val="0"/>
          <w:marBottom w:val="0"/>
          <w:divBdr>
            <w:top w:val="none" w:sz="0" w:space="0" w:color="auto"/>
            <w:left w:val="none" w:sz="0" w:space="0" w:color="auto"/>
            <w:bottom w:val="none" w:sz="0" w:space="0" w:color="auto"/>
            <w:right w:val="none" w:sz="0" w:space="0" w:color="auto"/>
          </w:divBdr>
        </w:div>
        <w:div w:id="676925720">
          <w:marLeft w:val="0"/>
          <w:marRight w:val="0"/>
          <w:marTop w:val="0"/>
          <w:marBottom w:val="0"/>
          <w:divBdr>
            <w:top w:val="none" w:sz="0" w:space="0" w:color="auto"/>
            <w:left w:val="none" w:sz="0" w:space="0" w:color="auto"/>
            <w:bottom w:val="none" w:sz="0" w:space="0" w:color="auto"/>
            <w:right w:val="none" w:sz="0" w:space="0" w:color="auto"/>
          </w:divBdr>
        </w:div>
        <w:div w:id="1206596613">
          <w:marLeft w:val="0"/>
          <w:marRight w:val="0"/>
          <w:marTop w:val="0"/>
          <w:marBottom w:val="0"/>
          <w:divBdr>
            <w:top w:val="none" w:sz="0" w:space="0" w:color="auto"/>
            <w:left w:val="none" w:sz="0" w:space="0" w:color="auto"/>
            <w:bottom w:val="none" w:sz="0" w:space="0" w:color="auto"/>
            <w:right w:val="none" w:sz="0" w:space="0" w:color="auto"/>
          </w:divBdr>
        </w:div>
        <w:div w:id="1352532074">
          <w:marLeft w:val="0"/>
          <w:marRight w:val="0"/>
          <w:marTop w:val="0"/>
          <w:marBottom w:val="0"/>
          <w:divBdr>
            <w:top w:val="none" w:sz="0" w:space="0" w:color="auto"/>
            <w:left w:val="none" w:sz="0" w:space="0" w:color="auto"/>
            <w:bottom w:val="none" w:sz="0" w:space="0" w:color="auto"/>
            <w:right w:val="none" w:sz="0" w:space="0" w:color="auto"/>
          </w:divBdr>
        </w:div>
        <w:div w:id="1497577508">
          <w:marLeft w:val="0"/>
          <w:marRight w:val="0"/>
          <w:marTop w:val="0"/>
          <w:marBottom w:val="0"/>
          <w:divBdr>
            <w:top w:val="none" w:sz="0" w:space="0" w:color="auto"/>
            <w:left w:val="none" w:sz="0" w:space="0" w:color="auto"/>
            <w:bottom w:val="none" w:sz="0" w:space="0" w:color="auto"/>
            <w:right w:val="none" w:sz="0" w:space="0" w:color="auto"/>
          </w:divBdr>
        </w:div>
        <w:div w:id="1564951897">
          <w:marLeft w:val="0"/>
          <w:marRight w:val="0"/>
          <w:marTop w:val="0"/>
          <w:marBottom w:val="0"/>
          <w:divBdr>
            <w:top w:val="none" w:sz="0" w:space="0" w:color="auto"/>
            <w:left w:val="none" w:sz="0" w:space="0" w:color="auto"/>
            <w:bottom w:val="none" w:sz="0" w:space="0" w:color="auto"/>
            <w:right w:val="none" w:sz="0" w:space="0" w:color="auto"/>
          </w:divBdr>
        </w:div>
        <w:div w:id="1883705962">
          <w:marLeft w:val="0"/>
          <w:marRight w:val="0"/>
          <w:marTop w:val="0"/>
          <w:marBottom w:val="0"/>
          <w:divBdr>
            <w:top w:val="none" w:sz="0" w:space="0" w:color="auto"/>
            <w:left w:val="none" w:sz="0" w:space="0" w:color="auto"/>
            <w:bottom w:val="none" w:sz="0" w:space="0" w:color="auto"/>
            <w:right w:val="none" w:sz="0" w:space="0" w:color="auto"/>
          </w:divBdr>
        </w:div>
        <w:div w:id="1952861682">
          <w:marLeft w:val="0"/>
          <w:marRight w:val="0"/>
          <w:marTop w:val="0"/>
          <w:marBottom w:val="0"/>
          <w:divBdr>
            <w:top w:val="none" w:sz="0" w:space="0" w:color="auto"/>
            <w:left w:val="none" w:sz="0" w:space="0" w:color="auto"/>
            <w:bottom w:val="none" w:sz="0" w:space="0" w:color="auto"/>
            <w:right w:val="none" w:sz="0" w:space="0" w:color="auto"/>
          </w:divBdr>
        </w:div>
      </w:divsChild>
    </w:div>
    <w:div w:id="1794591464">
      <w:bodyDiv w:val="1"/>
      <w:marLeft w:val="0"/>
      <w:marRight w:val="0"/>
      <w:marTop w:val="0"/>
      <w:marBottom w:val="0"/>
      <w:divBdr>
        <w:top w:val="none" w:sz="0" w:space="0" w:color="auto"/>
        <w:left w:val="none" w:sz="0" w:space="0" w:color="auto"/>
        <w:bottom w:val="none" w:sz="0" w:space="0" w:color="auto"/>
        <w:right w:val="none" w:sz="0" w:space="0" w:color="auto"/>
      </w:divBdr>
    </w:div>
    <w:div w:id="1834488464">
      <w:bodyDiv w:val="1"/>
      <w:marLeft w:val="0"/>
      <w:marRight w:val="0"/>
      <w:marTop w:val="0"/>
      <w:marBottom w:val="0"/>
      <w:divBdr>
        <w:top w:val="none" w:sz="0" w:space="0" w:color="auto"/>
        <w:left w:val="none" w:sz="0" w:space="0" w:color="auto"/>
        <w:bottom w:val="none" w:sz="0" w:space="0" w:color="auto"/>
        <w:right w:val="none" w:sz="0" w:space="0" w:color="auto"/>
      </w:divBdr>
    </w:div>
    <w:div w:id="1864779858">
      <w:bodyDiv w:val="1"/>
      <w:marLeft w:val="0"/>
      <w:marRight w:val="0"/>
      <w:marTop w:val="0"/>
      <w:marBottom w:val="0"/>
      <w:divBdr>
        <w:top w:val="none" w:sz="0" w:space="0" w:color="auto"/>
        <w:left w:val="none" w:sz="0" w:space="0" w:color="auto"/>
        <w:bottom w:val="none" w:sz="0" w:space="0" w:color="auto"/>
        <w:right w:val="none" w:sz="0" w:space="0" w:color="auto"/>
      </w:divBdr>
      <w:divsChild>
        <w:div w:id="882600363">
          <w:marLeft w:val="0"/>
          <w:marRight w:val="0"/>
          <w:marTop w:val="0"/>
          <w:marBottom w:val="0"/>
          <w:divBdr>
            <w:top w:val="none" w:sz="0" w:space="0" w:color="auto"/>
            <w:left w:val="none" w:sz="0" w:space="0" w:color="auto"/>
            <w:bottom w:val="none" w:sz="0" w:space="0" w:color="auto"/>
            <w:right w:val="none" w:sz="0" w:space="0" w:color="auto"/>
          </w:divBdr>
          <w:divsChild>
            <w:div w:id="635338422">
              <w:marLeft w:val="0"/>
              <w:marRight w:val="0"/>
              <w:marTop w:val="0"/>
              <w:marBottom w:val="0"/>
              <w:divBdr>
                <w:top w:val="none" w:sz="0" w:space="0" w:color="auto"/>
                <w:left w:val="none" w:sz="0" w:space="0" w:color="auto"/>
                <w:bottom w:val="none" w:sz="0" w:space="0" w:color="auto"/>
                <w:right w:val="none" w:sz="0" w:space="0" w:color="auto"/>
              </w:divBdr>
              <w:divsChild>
                <w:div w:id="1232230860">
                  <w:marLeft w:val="0"/>
                  <w:marRight w:val="0"/>
                  <w:marTop w:val="0"/>
                  <w:marBottom w:val="0"/>
                  <w:divBdr>
                    <w:top w:val="none" w:sz="0" w:space="0" w:color="auto"/>
                    <w:left w:val="none" w:sz="0" w:space="0" w:color="auto"/>
                    <w:bottom w:val="none" w:sz="0" w:space="0" w:color="auto"/>
                    <w:right w:val="none" w:sz="0" w:space="0" w:color="auto"/>
                  </w:divBdr>
                </w:div>
                <w:div w:id="215706394">
                  <w:marLeft w:val="0"/>
                  <w:marRight w:val="0"/>
                  <w:marTop w:val="0"/>
                  <w:marBottom w:val="0"/>
                  <w:divBdr>
                    <w:top w:val="none" w:sz="0" w:space="0" w:color="auto"/>
                    <w:left w:val="none" w:sz="0" w:space="0" w:color="auto"/>
                    <w:bottom w:val="none" w:sz="0" w:space="0" w:color="auto"/>
                    <w:right w:val="none" w:sz="0" w:space="0" w:color="auto"/>
                  </w:divBdr>
                </w:div>
                <w:div w:id="1705665630">
                  <w:marLeft w:val="0"/>
                  <w:marRight w:val="0"/>
                  <w:marTop w:val="0"/>
                  <w:marBottom w:val="0"/>
                  <w:divBdr>
                    <w:top w:val="none" w:sz="0" w:space="0" w:color="auto"/>
                    <w:left w:val="none" w:sz="0" w:space="0" w:color="auto"/>
                    <w:bottom w:val="none" w:sz="0" w:space="0" w:color="auto"/>
                    <w:right w:val="none" w:sz="0" w:space="0" w:color="auto"/>
                  </w:divBdr>
                </w:div>
                <w:div w:id="419912121">
                  <w:marLeft w:val="0"/>
                  <w:marRight w:val="0"/>
                  <w:marTop w:val="0"/>
                  <w:marBottom w:val="0"/>
                  <w:divBdr>
                    <w:top w:val="none" w:sz="0" w:space="0" w:color="auto"/>
                    <w:left w:val="none" w:sz="0" w:space="0" w:color="auto"/>
                    <w:bottom w:val="none" w:sz="0" w:space="0" w:color="auto"/>
                    <w:right w:val="none" w:sz="0" w:space="0" w:color="auto"/>
                  </w:divBdr>
                </w:div>
                <w:div w:id="869220311">
                  <w:marLeft w:val="0"/>
                  <w:marRight w:val="0"/>
                  <w:marTop w:val="0"/>
                  <w:marBottom w:val="0"/>
                  <w:divBdr>
                    <w:top w:val="none" w:sz="0" w:space="0" w:color="auto"/>
                    <w:left w:val="none" w:sz="0" w:space="0" w:color="auto"/>
                    <w:bottom w:val="none" w:sz="0" w:space="0" w:color="auto"/>
                    <w:right w:val="none" w:sz="0" w:space="0" w:color="auto"/>
                  </w:divBdr>
                </w:div>
                <w:div w:id="1209873683">
                  <w:marLeft w:val="0"/>
                  <w:marRight w:val="0"/>
                  <w:marTop w:val="0"/>
                  <w:marBottom w:val="0"/>
                  <w:divBdr>
                    <w:top w:val="none" w:sz="0" w:space="0" w:color="auto"/>
                    <w:left w:val="none" w:sz="0" w:space="0" w:color="auto"/>
                    <w:bottom w:val="none" w:sz="0" w:space="0" w:color="auto"/>
                    <w:right w:val="none" w:sz="0" w:space="0" w:color="auto"/>
                  </w:divBdr>
                </w:div>
                <w:div w:id="689334748">
                  <w:marLeft w:val="0"/>
                  <w:marRight w:val="0"/>
                  <w:marTop w:val="0"/>
                  <w:marBottom w:val="0"/>
                  <w:divBdr>
                    <w:top w:val="none" w:sz="0" w:space="0" w:color="auto"/>
                    <w:left w:val="none" w:sz="0" w:space="0" w:color="auto"/>
                    <w:bottom w:val="none" w:sz="0" w:space="0" w:color="auto"/>
                    <w:right w:val="none" w:sz="0" w:space="0" w:color="auto"/>
                  </w:divBdr>
                </w:div>
                <w:div w:id="1080716288">
                  <w:marLeft w:val="0"/>
                  <w:marRight w:val="0"/>
                  <w:marTop w:val="0"/>
                  <w:marBottom w:val="0"/>
                  <w:divBdr>
                    <w:top w:val="none" w:sz="0" w:space="0" w:color="auto"/>
                    <w:left w:val="none" w:sz="0" w:space="0" w:color="auto"/>
                    <w:bottom w:val="none" w:sz="0" w:space="0" w:color="auto"/>
                    <w:right w:val="none" w:sz="0" w:space="0" w:color="auto"/>
                  </w:divBdr>
                </w:div>
                <w:div w:id="1957592882">
                  <w:marLeft w:val="0"/>
                  <w:marRight w:val="0"/>
                  <w:marTop w:val="0"/>
                  <w:marBottom w:val="0"/>
                  <w:divBdr>
                    <w:top w:val="none" w:sz="0" w:space="0" w:color="auto"/>
                    <w:left w:val="none" w:sz="0" w:space="0" w:color="auto"/>
                    <w:bottom w:val="none" w:sz="0" w:space="0" w:color="auto"/>
                    <w:right w:val="none" w:sz="0" w:space="0" w:color="auto"/>
                  </w:divBdr>
                </w:div>
                <w:div w:id="1519733823">
                  <w:marLeft w:val="0"/>
                  <w:marRight w:val="0"/>
                  <w:marTop w:val="0"/>
                  <w:marBottom w:val="0"/>
                  <w:divBdr>
                    <w:top w:val="none" w:sz="0" w:space="0" w:color="auto"/>
                    <w:left w:val="none" w:sz="0" w:space="0" w:color="auto"/>
                    <w:bottom w:val="none" w:sz="0" w:space="0" w:color="auto"/>
                    <w:right w:val="none" w:sz="0" w:space="0" w:color="auto"/>
                  </w:divBdr>
                </w:div>
                <w:div w:id="855312710">
                  <w:marLeft w:val="0"/>
                  <w:marRight w:val="0"/>
                  <w:marTop w:val="0"/>
                  <w:marBottom w:val="0"/>
                  <w:divBdr>
                    <w:top w:val="none" w:sz="0" w:space="0" w:color="auto"/>
                    <w:left w:val="none" w:sz="0" w:space="0" w:color="auto"/>
                    <w:bottom w:val="none" w:sz="0" w:space="0" w:color="auto"/>
                    <w:right w:val="none" w:sz="0" w:space="0" w:color="auto"/>
                  </w:divBdr>
                </w:div>
                <w:div w:id="984435961">
                  <w:marLeft w:val="0"/>
                  <w:marRight w:val="0"/>
                  <w:marTop w:val="0"/>
                  <w:marBottom w:val="0"/>
                  <w:divBdr>
                    <w:top w:val="none" w:sz="0" w:space="0" w:color="auto"/>
                    <w:left w:val="none" w:sz="0" w:space="0" w:color="auto"/>
                    <w:bottom w:val="none" w:sz="0" w:space="0" w:color="auto"/>
                    <w:right w:val="none" w:sz="0" w:space="0" w:color="auto"/>
                  </w:divBdr>
                </w:div>
                <w:div w:id="324355661">
                  <w:marLeft w:val="0"/>
                  <w:marRight w:val="0"/>
                  <w:marTop w:val="0"/>
                  <w:marBottom w:val="0"/>
                  <w:divBdr>
                    <w:top w:val="none" w:sz="0" w:space="0" w:color="auto"/>
                    <w:left w:val="none" w:sz="0" w:space="0" w:color="auto"/>
                    <w:bottom w:val="none" w:sz="0" w:space="0" w:color="auto"/>
                    <w:right w:val="none" w:sz="0" w:space="0" w:color="auto"/>
                  </w:divBdr>
                </w:div>
                <w:div w:id="202325775">
                  <w:marLeft w:val="0"/>
                  <w:marRight w:val="0"/>
                  <w:marTop w:val="0"/>
                  <w:marBottom w:val="0"/>
                  <w:divBdr>
                    <w:top w:val="none" w:sz="0" w:space="0" w:color="auto"/>
                    <w:left w:val="none" w:sz="0" w:space="0" w:color="auto"/>
                    <w:bottom w:val="none" w:sz="0" w:space="0" w:color="auto"/>
                    <w:right w:val="none" w:sz="0" w:space="0" w:color="auto"/>
                  </w:divBdr>
                </w:div>
                <w:div w:id="743796713">
                  <w:marLeft w:val="0"/>
                  <w:marRight w:val="0"/>
                  <w:marTop w:val="0"/>
                  <w:marBottom w:val="0"/>
                  <w:divBdr>
                    <w:top w:val="none" w:sz="0" w:space="0" w:color="auto"/>
                    <w:left w:val="none" w:sz="0" w:space="0" w:color="auto"/>
                    <w:bottom w:val="none" w:sz="0" w:space="0" w:color="auto"/>
                    <w:right w:val="none" w:sz="0" w:space="0" w:color="auto"/>
                  </w:divBdr>
                </w:div>
                <w:div w:id="1956717733">
                  <w:marLeft w:val="0"/>
                  <w:marRight w:val="0"/>
                  <w:marTop w:val="0"/>
                  <w:marBottom w:val="0"/>
                  <w:divBdr>
                    <w:top w:val="none" w:sz="0" w:space="0" w:color="auto"/>
                    <w:left w:val="none" w:sz="0" w:space="0" w:color="auto"/>
                    <w:bottom w:val="none" w:sz="0" w:space="0" w:color="auto"/>
                    <w:right w:val="none" w:sz="0" w:space="0" w:color="auto"/>
                  </w:divBdr>
                </w:div>
                <w:div w:id="1945646052">
                  <w:marLeft w:val="0"/>
                  <w:marRight w:val="0"/>
                  <w:marTop w:val="0"/>
                  <w:marBottom w:val="0"/>
                  <w:divBdr>
                    <w:top w:val="none" w:sz="0" w:space="0" w:color="auto"/>
                    <w:left w:val="none" w:sz="0" w:space="0" w:color="auto"/>
                    <w:bottom w:val="none" w:sz="0" w:space="0" w:color="auto"/>
                    <w:right w:val="none" w:sz="0" w:space="0" w:color="auto"/>
                  </w:divBdr>
                </w:div>
                <w:div w:id="1146816993">
                  <w:marLeft w:val="0"/>
                  <w:marRight w:val="0"/>
                  <w:marTop w:val="0"/>
                  <w:marBottom w:val="0"/>
                  <w:divBdr>
                    <w:top w:val="none" w:sz="0" w:space="0" w:color="auto"/>
                    <w:left w:val="none" w:sz="0" w:space="0" w:color="auto"/>
                    <w:bottom w:val="none" w:sz="0" w:space="0" w:color="auto"/>
                    <w:right w:val="none" w:sz="0" w:space="0" w:color="auto"/>
                  </w:divBdr>
                </w:div>
                <w:div w:id="2009362094">
                  <w:marLeft w:val="0"/>
                  <w:marRight w:val="0"/>
                  <w:marTop w:val="0"/>
                  <w:marBottom w:val="0"/>
                  <w:divBdr>
                    <w:top w:val="none" w:sz="0" w:space="0" w:color="auto"/>
                    <w:left w:val="none" w:sz="0" w:space="0" w:color="auto"/>
                    <w:bottom w:val="none" w:sz="0" w:space="0" w:color="auto"/>
                    <w:right w:val="none" w:sz="0" w:space="0" w:color="auto"/>
                  </w:divBdr>
                </w:div>
                <w:div w:id="601183837">
                  <w:marLeft w:val="0"/>
                  <w:marRight w:val="0"/>
                  <w:marTop w:val="0"/>
                  <w:marBottom w:val="0"/>
                  <w:divBdr>
                    <w:top w:val="none" w:sz="0" w:space="0" w:color="auto"/>
                    <w:left w:val="none" w:sz="0" w:space="0" w:color="auto"/>
                    <w:bottom w:val="none" w:sz="0" w:space="0" w:color="auto"/>
                    <w:right w:val="none" w:sz="0" w:space="0" w:color="auto"/>
                  </w:divBdr>
                </w:div>
                <w:div w:id="1447700655">
                  <w:marLeft w:val="0"/>
                  <w:marRight w:val="0"/>
                  <w:marTop w:val="0"/>
                  <w:marBottom w:val="0"/>
                  <w:divBdr>
                    <w:top w:val="none" w:sz="0" w:space="0" w:color="auto"/>
                    <w:left w:val="none" w:sz="0" w:space="0" w:color="auto"/>
                    <w:bottom w:val="none" w:sz="0" w:space="0" w:color="auto"/>
                    <w:right w:val="none" w:sz="0" w:space="0" w:color="auto"/>
                  </w:divBdr>
                </w:div>
                <w:div w:id="1461799078">
                  <w:marLeft w:val="0"/>
                  <w:marRight w:val="0"/>
                  <w:marTop w:val="0"/>
                  <w:marBottom w:val="0"/>
                  <w:divBdr>
                    <w:top w:val="none" w:sz="0" w:space="0" w:color="auto"/>
                    <w:left w:val="none" w:sz="0" w:space="0" w:color="auto"/>
                    <w:bottom w:val="none" w:sz="0" w:space="0" w:color="auto"/>
                    <w:right w:val="none" w:sz="0" w:space="0" w:color="auto"/>
                  </w:divBdr>
                </w:div>
                <w:div w:id="912397487">
                  <w:marLeft w:val="0"/>
                  <w:marRight w:val="0"/>
                  <w:marTop w:val="0"/>
                  <w:marBottom w:val="0"/>
                  <w:divBdr>
                    <w:top w:val="none" w:sz="0" w:space="0" w:color="auto"/>
                    <w:left w:val="none" w:sz="0" w:space="0" w:color="auto"/>
                    <w:bottom w:val="none" w:sz="0" w:space="0" w:color="auto"/>
                    <w:right w:val="none" w:sz="0" w:space="0" w:color="auto"/>
                  </w:divBdr>
                </w:div>
                <w:div w:id="370426089">
                  <w:marLeft w:val="0"/>
                  <w:marRight w:val="0"/>
                  <w:marTop w:val="0"/>
                  <w:marBottom w:val="0"/>
                  <w:divBdr>
                    <w:top w:val="none" w:sz="0" w:space="0" w:color="auto"/>
                    <w:left w:val="none" w:sz="0" w:space="0" w:color="auto"/>
                    <w:bottom w:val="none" w:sz="0" w:space="0" w:color="auto"/>
                    <w:right w:val="none" w:sz="0" w:space="0" w:color="auto"/>
                  </w:divBdr>
                </w:div>
                <w:div w:id="854264913">
                  <w:marLeft w:val="0"/>
                  <w:marRight w:val="0"/>
                  <w:marTop w:val="0"/>
                  <w:marBottom w:val="0"/>
                  <w:divBdr>
                    <w:top w:val="none" w:sz="0" w:space="0" w:color="auto"/>
                    <w:left w:val="none" w:sz="0" w:space="0" w:color="auto"/>
                    <w:bottom w:val="none" w:sz="0" w:space="0" w:color="auto"/>
                    <w:right w:val="none" w:sz="0" w:space="0" w:color="auto"/>
                  </w:divBdr>
                </w:div>
                <w:div w:id="3683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4152">
      <w:bodyDiv w:val="1"/>
      <w:marLeft w:val="0"/>
      <w:marRight w:val="0"/>
      <w:marTop w:val="0"/>
      <w:marBottom w:val="0"/>
      <w:divBdr>
        <w:top w:val="none" w:sz="0" w:space="0" w:color="auto"/>
        <w:left w:val="none" w:sz="0" w:space="0" w:color="auto"/>
        <w:bottom w:val="none" w:sz="0" w:space="0" w:color="auto"/>
        <w:right w:val="none" w:sz="0" w:space="0" w:color="auto"/>
      </w:divBdr>
    </w:div>
    <w:div w:id="1883975846">
      <w:bodyDiv w:val="1"/>
      <w:marLeft w:val="0"/>
      <w:marRight w:val="0"/>
      <w:marTop w:val="0"/>
      <w:marBottom w:val="0"/>
      <w:divBdr>
        <w:top w:val="none" w:sz="0" w:space="0" w:color="auto"/>
        <w:left w:val="none" w:sz="0" w:space="0" w:color="auto"/>
        <w:bottom w:val="none" w:sz="0" w:space="0" w:color="auto"/>
        <w:right w:val="none" w:sz="0" w:space="0" w:color="auto"/>
      </w:divBdr>
    </w:div>
    <w:div w:id="1894386993">
      <w:bodyDiv w:val="1"/>
      <w:marLeft w:val="0"/>
      <w:marRight w:val="0"/>
      <w:marTop w:val="0"/>
      <w:marBottom w:val="0"/>
      <w:divBdr>
        <w:top w:val="none" w:sz="0" w:space="0" w:color="auto"/>
        <w:left w:val="none" w:sz="0" w:space="0" w:color="auto"/>
        <w:bottom w:val="none" w:sz="0" w:space="0" w:color="auto"/>
        <w:right w:val="none" w:sz="0" w:space="0" w:color="auto"/>
      </w:divBdr>
    </w:div>
    <w:div w:id="1964799654">
      <w:bodyDiv w:val="1"/>
      <w:marLeft w:val="0"/>
      <w:marRight w:val="0"/>
      <w:marTop w:val="0"/>
      <w:marBottom w:val="0"/>
      <w:divBdr>
        <w:top w:val="none" w:sz="0" w:space="0" w:color="auto"/>
        <w:left w:val="none" w:sz="0" w:space="0" w:color="auto"/>
        <w:bottom w:val="none" w:sz="0" w:space="0" w:color="auto"/>
        <w:right w:val="none" w:sz="0" w:space="0" w:color="auto"/>
      </w:divBdr>
    </w:div>
    <w:div w:id="1999528537">
      <w:bodyDiv w:val="1"/>
      <w:marLeft w:val="0"/>
      <w:marRight w:val="0"/>
      <w:marTop w:val="0"/>
      <w:marBottom w:val="0"/>
      <w:divBdr>
        <w:top w:val="none" w:sz="0" w:space="0" w:color="auto"/>
        <w:left w:val="none" w:sz="0" w:space="0" w:color="auto"/>
        <w:bottom w:val="none" w:sz="0" w:space="0" w:color="auto"/>
        <w:right w:val="none" w:sz="0" w:space="0" w:color="auto"/>
      </w:divBdr>
      <w:divsChild>
        <w:div w:id="198321735">
          <w:marLeft w:val="113"/>
          <w:marRight w:val="113"/>
          <w:marTop w:val="57"/>
          <w:marBottom w:val="57"/>
          <w:divBdr>
            <w:top w:val="none" w:sz="0" w:space="0" w:color="auto"/>
            <w:left w:val="none" w:sz="0" w:space="0" w:color="auto"/>
            <w:bottom w:val="none" w:sz="0" w:space="0" w:color="auto"/>
            <w:right w:val="none" w:sz="0" w:space="0" w:color="auto"/>
          </w:divBdr>
        </w:div>
        <w:div w:id="104232448">
          <w:marLeft w:val="113"/>
          <w:marRight w:val="113"/>
          <w:marTop w:val="57"/>
          <w:marBottom w:val="57"/>
          <w:divBdr>
            <w:top w:val="none" w:sz="0" w:space="0" w:color="auto"/>
            <w:left w:val="none" w:sz="0" w:space="0" w:color="auto"/>
            <w:bottom w:val="none" w:sz="0" w:space="0" w:color="auto"/>
            <w:right w:val="none" w:sz="0" w:space="0" w:color="auto"/>
          </w:divBdr>
        </w:div>
        <w:div w:id="297301611">
          <w:marLeft w:val="113"/>
          <w:marRight w:val="113"/>
          <w:marTop w:val="57"/>
          <w:marBottom w:val="57"/>
          <w:divBdr>
            <w:top w:val="none" w:sz="0" w:space="0" w:color="auto"/>
            <w:left w:val="none" w:sz="0" w:space="0" w:color="auto"/>
            <w:bottom w:val="none" w:sz="0" w:space="0" w:color="auto"/>
            <w:right w:val="none" w:sz="0" w:space="0" w:color="auto"/>
          </w:divBdr>
        </w:div>
        <w:div w:id="491989001">
          <w:marLeft w:val="113"/>
          <w:marRight w:val="113"/>
          <w:marTop w:val="57"/>
          <w:marBottom w:val="57"/>
          <w:divBdr>
            <w:top w:val="none" w:sz="0" w:space="0" w:color="auto"/>
            <w:left w:val="none" w:sz="0" w:space="0" w:color="auto"/>
            <w:bottom w:val="none" w:sz="0" w:space="0" w:color="auto"/>
            <w:right w:val="none" w:sz="0" w:space="0" w:color="auto"/>
          </w:divBdr>
        </w:div>
        <w:div w:id="2078629507">
          <w:marLeft w:val="113"/>
          <w:marRight w:val="113"/>
          <w:marTop w:val="57"/>
          <w:marBottom w:val="57"/>
          <w:divBdr>
            <w:top w:val="none" w:sz="0" w:space="0" w:color="auto"/>
            <w:left w:val="none" w:sz="0" w:space="0" w:color="auto"/>
            <w:bottom w:val="none" w:sz="0" w:space="0" w:color="auto"/>
            <w:right w:val="none" w:sz="0" w:space="0" w:color="auto"/>
          </w:divBdr>
        </w:div>
        <w:div w:id="1876771366">
          <w:marLeft w:val="113"/>
          <w:marRight w:val="113"/>
          <w:marTop w:val="57"/>
          <w:marBottom w:val="57"/>
          <w:divBdr>
            <w:top w:val="none" w:sz="0" w:space="0" w:color="auto"/>
            <w:left w:val="none" w:sz="0" w:space="0" w:color="auto"/>
            <w:bottom w:val="none" w:sz="0" w:space="0" w:color="auto"/>
            <w:right w:val="none" w:sz="0" w:space="0" w:color="auto"/>
          </w:divBdr>
        </w:div>
        <w:div w:id="1155030557">
          <w:marLeft w:val="113"/>
          <w:marRight w:val="113"/>
          <w:marTop w:val="57"/>
          <w:marBottom w:val="57"/>
          <w:divBdr>
            <w:top w:val="none" w:sz="0" w:space="0" w:color="auto"/>
            <w:left w:val="none" w:sz="0" w:space="0" w:color="auto"/>
            <w:bottom w:val="none" w:sz="0" w:space="0" w:color="auto"/>
            <w:right w:val="none" w:sz="0" w:space="0" w:color="auto"/>
          </w:divBdr>
        </w:div>
        <w:div w:id="631440720">
          <w:marLeft w:val="113"/>
          <w:marRight w:val="113"/>
          <w:marTop w:val="57"/>
          <w:marBottom w:val="57"/>
          <w:divBdr>
            <w:top w:val="none" w:sz="0" w:space="0" w:color="auto"/>
            <w:left w:val="none" w:sz="0" w:space="0" w:color="auto"/>
            <w:bottom w:val="none" w:sz="0" w:space="0" w:color="auto"/>
            <w:right w:val="none" w:sz="0" w:space="0" w:color="auto"/>
          </w:divBdr>
        </w:div>
        <w:div w:id="1200557724">
          <w:marLeft w:val="113"/>
          <w:marRight w:val="113"/>
          <w:marTop w:val="57"/>
          <w:marBottom w:val="57"/>
          <w:divBdr>
            <w:top w:val="none" w:sz="0" w:space="0" w:color="auto"/>
            <w:left w:val="none" w:sz="0" w:space="0" w:color="auto"/>
            <w:bottom w:val="none" w:sz="0" w:space="0" w:color="auto"/>
            <w:right w:val="none" w:sz="0" w:space="0" w:color="auto"/>
          </w:divBdr>
        </w:div>
        <w:div w:id="153030779">
          <w:marLeft w:val="113"/>
          <w:marRight w:val="113"/>
          <w:marTop w:val="57"/>
          <w:marBottom w:val="57"/>
          <w:divBdr>
            <w:top w:val="none" w:sz="0" w:space="0" w:color="auto"/>
            <w:left w:val="none" w:sz="0" w:space="0" w:color="auto"/>
            <w:bottom w:val="none" w:sz="0" w:space="0" w:color="auto"/>
            <w:right w:val="none" w:sz="0" w:space="0" w:color="auto"/>
          </w:divBdr>
        </w:div>
        <w:div w:id="1506819263">
          <w:marLeft w:val="113"/>
          <w:marRight w:val="113"/>
          <w:marTop w:val="57"/>
          <w:marBottom w:val="57"/>
          <w:divBdr>
            <w:top w:val="none" w:sz="0" w:space="0" w:color="auto"/>
            <w:left w:val="none" w:sz="0" w:space="0" w:color="auto"/>
            <w:bottom w:val="none" w:sz="0" w:space="0" w:color="auto"/>
            <w:right w:val="none" w:sz="0" w:space="0" w:color="auto"/>
          </w:divBdr>
        </w:div>
      </w:divsChild>
    </w:div>
    <w:div w:id="2006395403">
      <w:bodyDiv w:val="1"/>
      <w:marLeft w:val="0"/>
      <w:marRight w:val="0"/>
      <w:marTop w:val="0"/>
      <w:marBottom w:val="0"/>
      <w:divBdr>
        <w:top w:val="none" w:sz="0" w:space="0" w:color="auto"/>
        <w:left w:val="none" w:sz="0" w:space="0" w:color="auto"/>
        <w:bottom w:val="none" w:sz="0" w:space="0" w:color="auto"/>
        <w:right w:val="none" w:sz="0" w:space="0" w:color="auto"/>
      </w:divBdr>
      <w:divsChild>
        <w:div w:id="58552498">
          <w:marLeft w:val="0"/>
          <w:marRight w:val="0"/>
          <w:marTop w:val="96"/>
          <w:marBottom w:val="0"/>
          <w:divBdr>
            <w:top w:val="none" w:sz="0" w:space="0" w:color="auto"/>
            <w:left w:val="none" w:sz="0" w:space="0" w:color="auto"/>
            <w:bottom w:val="none" w:sz="0" w:space="0" w:color="auto"/>
            <w:right w:val="none" w:sz="0" w:space="0" w:color="auto"/>
          </w:divBdr>
        </w:div>
        <w:div w:id="268900844">
          <w:marLeft w:val="0"/>
          <w:marRight w:val="0"/>
          <w:marTop w:val="36"/>
          <w:marBottom w:val="0"/>
          <w:divBdr>
            <w:top w:val="none" w:sz="0" w:space="0" w:color="auto"/>
            <w:left w:val="none" w:sz="0" w:space="0" w:color="auto"/>
            <w:bottom w:val="none" w:sz="0" w:space="0" w:color="auto"/>
            <w:right w:val="none" w:sz="0" w:space="0" w:color="auto"/>
          </w:divBdr>
        </w:div>
        <w:div w:id="2120754966">
          <w:marLeft w:val="0"/>
          <w:marRight w:val="0"/>
          <w:marTop w:val="144"/>
          <w:marBottom w:val="120"/>
          <w:divBdr>
            <w:top w:val="none" w:sz="0" w:space="0" w:color="auto"/>
            <w:left w:val="none" w:sz="0" w:space="0" w:color="auto"/>
            <w:bottom w:val="none" w:sz="0" w:space="0" w:color="auto"/>
            <w:right w:val="none" w:sz="0" w:space="0" w:color="auto"/>
          </w:divBdr>
        </w:div>
      </w:divsChild>
    </w:div>
    <w:div w:id="2014912192">
      <w:bodyDiv w:val="1"/>
      <w:marLeft w:val="0"/>
      <w:marRight w:val="0"/>
      <w:marTop w:val="0"/>
      <w:marBottom w:val="0"/>
      <w:divBdr>
        <w:top w:val="none" w:sz="0" w:space="0" w:color="auto"/>
        <w:left w:val="none" w:sz="0" w:space="0" w:color="auto"/>
        <w:bottom w:val="none" w:sz="0" w:space="0" w:color="auto"/>
        <w:right w:val="none" w:sz="0" w:space="0" w:color="auto"/>
      </w:divBdr>
      <w:divsChild>
        <w:div w:id="777331329">
          <w:marLeft w:val="0"/>
          <w:marRight w:val="0"/>
          <w:marTop w:val="0"/>
          <w:marBottom w:val="0"/>
          <w:divBdr>
            <w:top w:val="none" w:sz="0" w:space="0" w:color="auto"/>
            <w:left w:val="none" w:sz="0" w:space="0" w:color="auto"/>
            <w:bottom w:val="none" w:sz="0" w:space="0" w:color="auto"/>
            <w:right w:val="none" w:sz="0" w:space="0" w:color="auto"/>
          </w:divBdr>
        </w:div>
        <w:div w:id="1374235077">
          <w:marLeft w:val="0"/>
          <w:marRight w:val="0"/>
          <w:marTop w:val="0"/>
          <w:marBottom w:val="0"/>
          <w:divBdr>
            <w:top w:val="none" w:sz="0" w:space="0" w:color="auto"/>
            <w:left w:val="none" w:sz="0" w:space="0" w:color="auto"/>
            <w:bottom w:val="none" w:sz="0" w:space="0" w:color="auto"/>
            <w:right w:val="none" w:sz="0" w:space="0" w:color="auto"/>
          </w:divBdr>
        </w:div>
        <w:div w:id="1633171745">
          <w:marLeft w:val="0"/>
          <w:marRight w:val="0"/>
          <w:marTop w:val="0"/>
          <w:marBottom w:val="0"/>
          <w:divBdr>
            <w:top w:val="none" w:sz="0" w:space="0" w:color="auto"/>
            <w:left w:val="none" w:sz="0" w:space="0" w:color="auto"/>
            <w:bottom w:val="none" w:sz="0" w:space="0" w:color="auto"/>
            <w:right w:val="none" w:sz="0" w:space="0" w:color="auto"/>
          </w:divBdr>
        </w:div>
      </w:divsChild>
    </w:div>
    <w:div w:id="2080665125">
      <w:bodyDiv w:val="1"/>
      <w:marLeft w:val="0"/>
      <w:marRight w:val="0"/>
      <w:marTop w:val="0"/>
      <w:marBottom w:val="0"/>
      <w:divBdr>
        <w:top w:val="none" w:sz="0" w:space="0" w:color="auto"/>
        <w:left w:val="none" w:sz="0" w:space="0" w:color="auto"/>
        <w:bottom w:val="none" w:sz="0" w:space="0" w:color="auto"/>
        <w:right w:val="none" w:sz="0" w:space="0" w:color="auto"/>
      </w:divBdr>
    </w:div>
    <w:div w:id="2110659513">
      <w:bodyDiv w:val="1"/>
      <w:marLeft w:val="0"/>
      <w:marRight w:val="0"/>
      <w:marTop w:val="0"/>
      <w:marBottom w:val="0"/>
      <w:divBdr>
        <w:top w:val="none" w:sz="0" w:space="0" w:color="auto"/>
        <w:left w:val="none" w:sz="0" w:space="0" w:color="auto"/>
        <w:bottom w:val="none" w:sz="0" w:space="0" w:color="auto"/>
        <w:right w:val="none" w:sz="0" w:space="0" w:color="auto"/>
      </w:divBdr>
    </w:div>
    <w:div w:id="2131586434">
      <w:bodyDiv w:val="1"/>
      <w:marLeft w:val="0"/>
      <w:marRight w:val="0"/>
      <w:marTop w:val="0"/>
      <w:marBottom w:val="0"/>
      <w:divBdr>
        <w:top w:val="none" w:sz="0" w:space="0" w:color="auto"/>
        <w:left w:val="none" w:sz="0" w:space="0" w:color="auto"/>
        <w:bottom w:val="none" w:sz="0" w:space="0" w:color="auto"/>
        <w:right w:val="none" w:sz="0" w:space="0" w:color="auto"/>
      </w:divBdr>
    </w:div>
    <w:div w:id="2135367687">
      <w:bodyDiv w:val="1"/>
      <w:marLeft w:val="0"/>
      <w:marRight w:val="0"/>
      <w:marTop w:val="0"/>
      <w:marBottom w:val="0"/>
      <w:divBdr>
        <w:top w:val="none" w:sz="0" w:space="0" w:color="auto"/>
        <w:left w:val="none" w:sz="0" w:space="0" w:color="auto"/>
        <w:bottom w:val="none" w:sz="0" w:space="0" w:color="auto"/>
        <w:right w:val="none" w:sz="0" w:space="0" w:color="auto"/>
      </w:divBdr>
      <w:divsChild>
        <w:div w:id="75708382">
          <w:marLeft w:val="0"/>
          <w:marRight w:val="0"/>
          <w:marTop w:val="0"/>
          <w:marBottom w:val="0"/>
          <w:divBdr>
            <w:top w:val="none" w:sz="0" w:space="0" w:color="auto"/>
            <w:left w:val="none" w:sz="0" w:space="0" w:color="auto"/>
            <w:bottom w:val="none" w:sz="0" w:space="0" w:color="auto"/>
            <w:right w:val="none" w:sz="0" w:space="0" w:color="auto"/>
          </w:divBdr>
        </w:div>
        <w:div w:id="1617327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cid:image003.jpg@01D481C1.CD847BF0"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hyperlink" Target="mailto:webmaster@resistancesociale.fr"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convergence-nationale-rail.fr/" TargetMode="Externa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yperlink" Target="mailto:webmaster@resistancesocial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resistancesociale.fr/logo-reso.jpg" TargetMode="External"/><Relationship Id="rId24" Type="http://schemas.openxmlformats.org/officeDocument/2006/relationships/image" Target="media/image8.jpeg"/><Relationship Id="rId32" Type="http://schemas.openxmlformats.org/officeDocument/2006/relationships/image" Target="cid:image001.jpg@01D481C1.CD847BF0" TargetMode="External"/><Relationship Id="rId37" Type="http://schemas.openxmlformats.org/officeDocument/2006/relationships/image" Target="cid:image002.jpg@01D481C1.CD847BF0" TargetMode="External"/><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cid:image001.jpg@01D481C1.CD847BF0" TargetMode="External"/><Relationship Id="rId28" Type="http://schemas.openxmlformats.org/officeDocument/2006/relationships/image" Target="cid:image002.jpg@01D481C1.CD847BF0" TargetMode="External"/><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cid:image003.jpg@01D481C1.CD847BF0" TargetMode="Externa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363CC-279B-430E-AB50-C5CB31B07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4300</Words>
  <Characters>23652</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RÉSISTANCE SOCIALE</vt:lpstr>
    </vt:vector>
  </TitlesOfParts>
  <Company>Mairie de Paris</Company>
  <LinksUpToDate>false</LinksUpToDate>
  <CharactersWithSpaces>27897</CharactersWithSpaces>
  <SharedDoc>false</SharedDoc>
  <HLinks>
    <vt:vector size="24" baseType="variant">
      <vt:variant>
        <vt:i4>1376351</vt:i4>
      </vt:variant>
      <vt:variant>
        <vt:i4>3</vt:i4>
      </vt:variant>
      <vt:variant>
        <vt:i4>0</vt:i4>
      </vt:variant>
      <vt:variant>
        <vt:i4>5</vt:i4>
      </vt:variant>
      <vt:variant>
        <vt:lpwstr>http://www.resistancesociale.fr/IMG/pdf/Petition-2.pdf</vt:lpwstr>
      </vt:variant>
      <vt:variant>
        <vt:lpwstr>page=1</vt:lpwstr>
      </vt:variant>
      <vt:variant>
        <vt:i4>589892</vt:i4>
      </vt:variant>
      <vt:variant>
        <vt:i4>0</vt:i4>
      </vt:variant>
      <vt:variant>
        <vt:i4>0</vt:i4>
      </vt:variant>
      <vt:variant>
        <vt:i4>5</vt:i4>
      </vt:variant>
      <vt:variant>
        <vt:lpwstr>http://www.convergence-sp.org/spip.php?article850</vt:lpwstr>
      </vt:variant>
      <vt:variant>
        <vt:lpwstr/>
      </vt:variant>
      <vt:variant>
        <vt:i4>1179683</vt:i4>
      </vt:variant>
      <vt:variant>
        <vt:i4>0</vt:i4>
      </vt:variant>
      <vt:variant>
        <vt:i4>0</vt:i4>
      </vt:variant>
      <vt:variant>
        <vt:i4>5</vt:i4>
      </vt:variant>
      <vt:variant>
        <vt:lpwstr>mailto:webmaster@resistancesociale.fr</vt:lpwstr>
      </vt:variant>
      <vt:variant>
        <vt:lpwstr/>
      </vt:variant>
      <vt:variant>
        <vt:i4>5832787</vt:i4>
      </vt:variant>
      <vt:variant>
        <vt:i4>-1</vt:i4>
      </vt:variant>
      <vt:variant>
        <vt:i4>1192</vt:i4>
      </vt:variant>
      <vt:variant>
        <vt:i4>1</vt:i4>
      </vt:variant>
      <vt:variant>
        <vt:lpwstr>http://www.resistancesociale.fr/logo-reso.jpg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RÉSISTANCE SOCIALE</dc:title>
  <dc:creator>detraijl</dc:creator>
  <cp:lastModifiedBy>Detrain, Jean-Luc</cp:lastModifiedBy>
  <cp:revision>7</cp:revision>
  <cp:lastPrinted>2018-12-14T10:37:00Z</cp:lastPrinted>
  <dcterms:created xsi:type="dcterms:W3CDTF">2019-03-20T11:17:00Z</dcterms:created>
  <dcterms:modified xsi:type="dcterms:W3CDTF">2019-03-26T09:21:00Z</dcterms:modified>
</cp:coreProperties>
</file>